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  <Default Extension="jpg" ContentType="image/jp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9"/>
          <w:szCs w:val="19"/>
        </w:rPr>
        <w:jc w:val="left"/>
        <w:spacing w:before="6" w:lineRule="exact" w:line="180"/>
      </w:pPr>
      <w:r>
        <w:pict>
          <v:group style="position:absolute;margin-left:473.082pt;margin-top:1564.13pt;width:133.618pt;height:13.7614pt;mso-position-horizontal-relative:page;mso-position-vertical-relative:page;z-index:-188" coordorigin="9462,31283" coordsize="2672,275">
            <v:shape style="position:absolute;left:9466;top:31287;width:266;height:266" coordorigin="9466,31287" coordsize="266,266" path="m9466,31287l9466,31553,9732,31553,9732,31287,9466,31287xe" filled="t" fillcolor="#000000" stroked="f">
              <v:path arrowok="t"/>
              <v:fill/>
            </v:shape>
            <v:shape style="position:absolute;left:9732;top:31287;width:266;height:266" coordorigin="9732,31287" coordsize="266,266" path="m9732,31287l9732,31553,9999,31553,9999,31287,9732,31287xe" filled="t" fillcolor="#191919" stroked="f">
              <v:path arrowok="t"/>
              <v:fill/>
            </v:shape>
            <v:shape style="position:absolute;left:9999;top:31287;width:266;height:266" coordorigin="9999,31287" coordsize="266,266" path="m9999,31287l9999,31553,10265,31553,10265,31287,9999,31287xe" filled="t" fillcolor="#323232" stroked="f">
              <v:path arrowok="t"/>
              <v:fill/>
            </v:shape>
            <v:shape style="position:absolute;left:10265;top:31287;width:266;height:266" coordorigin="10265,31287" coordsize="266,266" path="m10265,31287l10265,31553,10531,31553,10531,31287,10265,31287xe" filled="t" fillcolor="#4C4C4C" stroked="f">
              <v:path arrowok="t"/>
              <v:fill/>
            </v:shape>
            <v:shape style="position:absolute;left:10531;top:31287;width:266;height:266" coordorigin="10531,31287" coordsize="266,266" path="m10531,31287l10531,31553,10798,31553,10798,31287,10531,31287xe" filled="t" fillcolor="#666666" stroked="f">
              <v:path arrowok="t"/>
              <v:fill/>
            </v:shape>
            <v:shape style="position:absolute;left:10798;top:31287;width:266;height:266" coordorigin="10798,31287" coordsize="266,266" path="m10798,31287l10798,31553,11064,31553,11064,31287,10798,31287xe" filled="t" fillcolor="#7F7F7F" stroked="f">
              <v:path arrowok="t"/>
              <v:fill/>
            </v:shape>
            <v:shape style="position:absolute;left:11064;top:31287;width:266;height:266" coordorigin="11064,31287" coordsize="266,266" path="m11064,31287l11064,31553,11331,31553,11331,31287,11064,31287xe" filled="t" fillcolor="#999999" stroked="f">
              <v:path arrowok="t"/>
              <v:fill/>
            </v:shape>
            <v:shape style="position:absolute;left:11331;top:31287;width:266;height:266" coordorigin="11331,31287" coordsize="266,266" path="m11331,31287l11331,31553,11597,31553,11597,31287,11331,31287xe" filled="t" fillcolor="#B2B2B2" stroked="f">
              <v:path arrowok="t"/>
              <v:fill/>
            </v:shape>
            <v:shape style="position:absolute;left:11597;top:31287;width:266;height:266" coordorigin="11597,31287" coordsize="266,266" path="m11597,31287l11597,31553,11863,31553,11863,31287,11597,31287xe" filled="t" fillcolor="#CCCCCC" stroked="f">
              <v:path arrowok="t"/>
              <v:fill/>
            </v:shape>
            <v:shape style="position:absolute;left:11863;top:31287;width:266;height:266" coordorigin="11863,31287" coordsize="266,266" path="m11863,31287l11863,31553,12130,31553,12130,31287,11863,31287xe" filled="t" fillcolor="#E5E5E5" stroked="f">
              <v:path arrowok="t"/>
              <v:fill/>
            </v:shape>
            <w10:wrap type="none"/>
          </v:group>
        </w:pict>
      </w:r>
      <w:r>
        <w:pict>
          <v:group style="position:absolute;margin-left:1060.92pt;margin-top:737.949pt;width:13.7616pt;height:106.984pt;mso-position-horizontal-relative:page;mso-position-vertical-relative:page;z-index:-189" coordorigin="21218,14759" coordsize="275,2140">
            <v:shape style="position:absolute;left:21223;top:14763;width:266;height:266" coordorigin="21223,14763" coordsize="266,266" path="m21223,14763l21223,15030,21489,15030,21489,14763,21223,14763xe" filled="t" fillcolor="#00AFEE" stroked="f">
              <v:path arrowok="t"/>
              <v:fill/>
            </v:shape>
            <v:shape style="position:absolute;left:21223;top:14763;width:266;height:266" coordorigin="21223,14763" coordsize="266,266" path="m21223,14763l21489,14763,21489,15030,21223,15030,21223,14763xe" filled="f" stroked="t" strokeweight="0.443915pt" strokecolor="#000000">
              <v:path arrowok="t"/>
            </v:shape>
            <v:shape style="position:absolute;left:21223;top:15030;width:266;height:266" coordorigin="21223,15030" coordsize="266,266" path="m21223,15030l21223,15296,21489,15296,21489,15030,21223,15030xe" filled="t" fillcolor="#EB268F" stroked="f">
              <v:path arrowok="t"/>
              <v:fill/>
            </v:shape>
            <v:shape style="position:absolute;left:21223;top:15030;width:266;height:266" coordorigin="21223,15030" coordsize="266,266" path="m21223,15030l21489,15030,21489,15296,21223,15296,21223,15030xe" filled="f" stroked="t" strokeweight="0.443915pt" strokecolor="#000000">
              <v:path arrowok="t"/>
            </v:shape>
            <v:shape style="position:absolute;left:21223;top:15296;width:266;height:266" coordorigin="21223,15296" coordsize="266,266" path="m21223,15296l21223,15562,21489,15562,21489,15296,21223,15296xe" filled="t" fillcolor="#FFF112" stroked="f">
              <v:path arrowok="t"/>
              <v:fill/>
            </v:shape>
            <v:shape style="position:absolute;left:21223;top:15296;width:266;height:266" coordorigin="21223,15296" coordsize="266,266" path="m21223,15296l21489,15296,21489,15562,21223,15562,21223,15296xe" filled="f" stroked="t" strokeweight="0.443915pt" strokecolor="#000000">
              <v:path arrowok="t"/>
            </v:shape>
            <v:shape style="position:absolute;left:21223;top:15562;width:266;height:266" coordorigin="21223,15562" coordsize="266,266" path="m21223,15562l21223,15829,21489,15829,21489,15562,21223,15562xe" filled="t" fillcolor="#3E3F95" stroked="f">
              <v:path arrowok="t"/>
              <v:fill/>
            </v:shape>
            <v:shape style="position:absolute;left:21223;top:15562;width:266;height:266" coordorigin="21223,15562" coordsize="266,266" path="m21223,15562l21489,15562,21489,15829,21223,15829,21223,15562xe" filled="f" stroked="t" strokeweight="0.443915pt" strokecolor="#000000">
              <v:path arrowok="t"/>
            </v:shape>
            <v:shape style="position:absolute;left:21223;top:15829;width:266;height:266" coordorigin="21223,15829" coordsize="266,266" path="m21223,15829l21223,16095,21489,16095,21489,15829,21223,15829xe" filled="t" fillcolor="#EC3237" stroked="f">
              <v:path arrowok="t"/>
              <v:fill/>
            </v:shape>
            <v:shape style="position:absolute;left:21223;top:15829;width:266;height:266" coordorigin="21223,15829" coordsize="266,266" path="m21223,15829l21489,15829,21489,16095,21223,16095,21223,15829xe" filled="f" stroked="t" strokeweight="0.443915pt" strokecolor="#000000">
              <v:path arrowok="t"/>
            </v:shape>
            <v:shape style="position:absolute;left:21223;top:16095;width:266;height:266" coordorigin="21223,16095" coordsize="266,266" path="m21223,16095l21223,16362,21489,16362,21489,16095,21223,16095xe" filled="t" fillcolor="#00A759" stroked="f">
              <v:path arrowok="t"/>
              <v:fill/>
            </v:shape>
            <v:shape style="position:absolute;left:21223;top:16095;width:266;height:266" coordorigin="21223,16095" coordsize="266,266" path="m21223,16095l21489,16095,21489,16362,21223,16362,21223,16095xe" filled="f" stroked="t" strokeweight="0.443915pt" strokecolor="#000000">
              <v:path arrowok="t"/>
            </v:shape>
            <v:shape style="position:absolute;left:21223;top:16362;width:266;height:266" coordorigin="21223,16362" coordsize="266,266" path="m21223,16362l21223,16628,21489,16628,21489,16362,21223,16362xe" filled="t" fillcolor="#444346" stroked="f">
              <v:path arrowok="t"/>
              <v:fill/>
            </v:shape>
            <v:shape style="position:absolute;left:21223;top:16362;width:266;height:266" coordorigin="21223,16362" coordsize="266,266" path="m21223,16362l21489,16362,21489,16628,21223,16628,21223,16362xe" filled="f" stroked="t" strokeweight="0.443915pt" strokecolor="#000000">
              <v:path arrowok="t"/>
            </v:shape>
            <v:shape style="position:absolute;left:21223;top:16628;width:266;height:266" coordorigin="21223,16628" coordsize="266,266" path="m21223,16628l21223,16894,21489,16894,21489,16628,21223,16628xe" filled="t" fillcolor="#363435" stroked="f">
              <v:path arrowok="t"/>
              <v:fill/>
            </v:shape>
            <v:shape style="position:absolute;left:21223;top:16628;width:266;height:266" coordorigin="21223,16628" coordsize="266,266" path="m21223,16628l21489,16628,21489,16894,21223,16894,21223,16628xe" filled="f" stroked="t" strokeweight="0.443915pt" strokecolor="#000000">
              <v:path arrowok="t"/>
            </v:shape>
            <w10:wrap type="none"/>
          </v:group>
        </w:pict>
      </w:r>
      <w:r>
        <w:pict>
          <v:group style="position:absolute;margin-left:36.5546pt;margin-top:-0.118614pt;width:0pt;height:23.9714pt;mso-position-horizontal-relative:page;mso-position-vertical-relative:page;z-index:-191" coordorigin="731,-2" coordsize="0,479">
            <v:shape style="position:absolute;left:731;top:-2;width:0;height:479" coordorigin="731,-2" coordsize="0,479" path="m731,0l731,477e" filled="f" stroked="t" strokeweight="0.221957pt" strokecolor="#000000">
              <v:path arrowok="t"/>
            </v:shape>
            <w10:wrap type="none"/>
          </v:group>
        </w:pict>
      </w:r>
      <w:r>
        <w:pict>
          <v:group style="position:absolute;margin-left:1042.67pt;margin-top:0pt;width:1.10979pt;height:24.4077pt;mso-position-horizontal-relative:page;mso-position-vertical-relative:page;z-index:-192" coordorigin="20853,0" coordsize="22,488">
            <v:shape style="position:absolute;left:20865;top:-2;width:0;height:479" coordorigin="20865,-2" coordsize="0,479" path="m20865,0l20865,477e" filled="f" stroked="t" strokeweight="1.10979pt" strokecolor="#FFFFFF">
              <v:path arrowok="t"/>
            </v:shape>
            <v:shape style="position:absolute;left:20865;top:-2;width:0;height:479" coordorigin="20865,-2" coordsize="0,479" path="m20865,0l20865,477e" filled="f" stroked="t" strokeweight="0.221957pt" strokecolor="#000000">
              <v:path arrowok="t"/>
            </v:shape>
            <w10:wrap type="none"/>
          </v:group>
        </w:pict>
      </w:r>
      <w:r>
        <w:pict>
          <v:group style="position:absolute;margin-left:1055.26pt;margin-top:35.8811pt;width:24.3443pt;height:1.10979pt;mso-position-horizontal-relative:page;mso-position-vertical-relative:page;z-index:-193" coordorigin="21105,718" coordsize="487,22">
            <v:shape style="position:absolute;left:21116;top:729;width:479;height:0" coordorigin="21116,729" coordsize="479,0" path="m21592,729l21116,729e" filled="f" stroked="t" strokeweight="1.10979pt" strokecolor="#FFFFFF">
              <v:path arrowok="t"/>
            </v:shape>
            <v:shape style="position:absolute;left:21116;top:729;width:479;height:0" coordorigin="21116,729" coordsize="479,0" path="m21116,729l21592,729e" filled="f" stroked="t" strokeweight="1.10979pt" strokecolor="#FFFFFF">
              <v:path arrowok="t"/>
            </v:shape>
            <v:shape style="position:absolute;left:21116;top:729;width:479;height:0" coordorigin="21116,729" coordsize="479,0" path="m21592,729l21116,729e" filled="f" stroked="t" strokeweight="0.221957pt" strokecolor="#000000">
              <v:path arrowok="t"/>
            </v:shape>
            <v:shape style="position:absolute;left:21116;top:729;width:479;height:0" coordorigin="21116,729" coordsize="479,0" path="m21116,729l21592,729e" filled="f" stroked="t" strokeweight="0.221957pt" strokecolor="#000000">
              <v:path arrowok="t"/>
            </v:shape>
            <w10:wrap type="none"/>
          </v:group>
        </w:pict>
      </w:r>
      <w:r>
        <w:pict>
          <v:shape type="#_x0000_t75" style="position:absolute;margin-left:935.052pt;margin-top:21.6818pt;width:122.867pt;height:110.216pt;mso-position-horizontal-relative:page;mso-position-vertical-relative:page;z-index:-194">
            <v:imagedata o:title="" r:id="rId4"/>
          </v:shape>
        </w:pict>
      </w:r>
      <w:r>
        <w:pict>
          <v:group style="position:absolute;margin-left:0pt;margin-top:28.0057pt;width:27.1029pt;height:154.483pt;mso-position-horizontal-relative:page;mso-position-vertical-relative:page;z-index:-195" coordorigin="0,560" coordsize="542,3090">
            <v:shape type="#_x0000_t75" style="position:absolute;left:452;top:560;width:90;height:3090">
              <v:imagedata o:title="" r:id="rId5"/>
            </v:shape>
            <v:shape style="position:absolute;left:0;top:729;width:479;height:0" coordorigin="0,729" coordsize="479,0" path="m479,729l0,729e" filled="f" stroked="t" strokeweight="0.221957pt" strokecolor="#000000">
              <v:path arrowok="t"/>
            </v:shape>
            <w10:wrap type="none"/>
          </v:group>
        </w:pict>
      </w:r>
      <w:r>
        <w:pict>
          <v:shape type="#_x0000_t75" style="position:absolute;margin-left:1053.4pt;margin-top:137.318pt;width:4.51716pt;height:219.529pt;mso-position-horizontal-relative:page;mso-position-vertical-relative:page;z-index:-196">
            <v:imagedata o:title="" r:id="rId6"/>
          </v:shape>
        </w:pict>
      </w:r>
      <w:r>
        <w:pict>
          <v:group style="position:absolute;margin-left:0pt;margin-top:441.767pt;width:1079.6pt;height:1141.23pt;mso-position-horizontal-relative:page;mso-position-vertical-relative:page;z-index:-199" coordorigin="0,8835" coordsize="21592,22825">
            <v:shape type="#_x0000_t75" style="position:absolute;left:452;top:8835;width:20707;height:19062">
              <v:imagedata o:title="" r:id="rId7"/>
            </v:shape>
            <v:shape style="position:absolute;left:479;top:27072;width:20637;height:4108" coordorigin="479,27072" coordsize="20637,4108" path="m479,31181l21116,31181,21116,27072,479,27072,479,31181xe" filled="t" fillcolor="#759E7D" stroked="f">
              <v:path arrowok="t"/>
              <v:fill/>
            </v:shape>
            <v:shape type="#_x0000_t75" style="position:absolute;left:14174;top:28283;width:880;height:1415">
              <v:imagedata o:title="" r:id="rId8"/>
            </v:shape>
            <v:shape style="position:absolute;left:15328;top:29095;width:264;height:286" coordorigin="15328,29095" coordsize="264,286" path="m15464,29140l15466,29145,15500,29249,15501,29253,15498,29257,15422,29257,15409,29298,15514,29298,15517,29303,15541,29376,15542,29379,15547,29381,15589,29381,15592,29377,15591,29373,15499,29099,15498,29097,15493,29095,15425,29095,15422,29099,15454,29145,15456,29140,15464,29140xe" filled="t" fillcolor="#FDFDFD" stroked="f">
              <v:path arrowok="t"/>
              <v:fill/>
            </v:shape>
            <v:shape style="position:absolute;left:15328;top:29095;width:264;height:286" coordorigin="15328,29095" coordsize="264,286" path="m15422,29099l15330,29373,15328,29377,15331,29381,15376,29381,15379,29376,15403,29303,15404,29300,15409,29298,15422,29257,15419,29253,15420,29249,15454,29145,15422,29099xe" filled="t" fillcolor="#FDFDFD" stroked="f">
              <v:path arrowok="t"/>
              <v:fill/>
            </v:shape>
            <v:shape style="position:absolute;left:15622;top:29168;width:123;height:213" coordorigin="15622,29168" coordsize="123,213" path="m15667,29381l15670,29381,15673,29375,15673,29240,15674,29236,15680,29229,15687,29224,15696,29220,15706,29216,15715,29214,15735,29214,15739,29214,15742,29214,15745,29212,15745,29171,15740,29168,15736,29168,15732,29168,15716,29168,15705,29170,15695,29175,15685,29180,15677,29188,15671,29198,15668,29198,15665,29175,15664,29172,15659,29170,15625,29170,15622,29176,15622,29378,15629,29381,15667,29381xe" filled="t" fillcolor="#FDFDFD" stroked="f">
              <v:path arrowok="t"/>
              <v:fill/>
            </v:shape>
            <v:shape style="position:absolute;left:15759;top:29170;width:80;height:90" coordorigin="15759,29170" coordsize="80,90" path="m15819,29176l15811,29257,15816,29237,15825,29222,15839,29170,15819,29176xe" filled="t" fillcolor="#FDFDFD" stroked="f">
              <v:path arrowok="t"/>
              <v:fill/>
            </v:shape>
            <v:shape style="position:absolute;left:15759;top:29170;width:80;height:90" coordorigin="15759,29170" coordsize="80,90" path="m15938,29425l15944,29408,15948,29388,15949,29366,15949,29180,15945,29177,15936,29174,15925,29171,15913,29170,15900,29168,15887,29167,15874,29167,15861,29167,15839,29170,15825,29222,15830,29217,15847,29209,15870,29206,15878,29206,15886,29207,15894,29208,15899,29214,15899,29321,15893,29331,15887,29334,15881,29337,15874,29340,15866,29341,15843,29341,15831,29336,15823,29326,15817,29318,15812,29300,15810,29275,15811,29257,15819,29176,15802,29184,15788,29196,15782,29202,15772,29217,15765,29235,15761,29256,15759,29280,15760,29301,15764,29321,15770,29338,15785,29359,15799,29372,15820,29380,15840,29382,15852,29382,15863,29380,15872,29376,15882,29372,15890,29366,15896,29358,15899,29358,15899,29388,15897,29399,15892,29407,15888,29415,15881,29421,15872,29425,15863,29428,15852,29430,15837,29430,15821,29429,15802,29427,15781,29423,15777,29422,15773,29424,15773,29459,15778,29462,15787,29464,15796,29466,15806,29467,15818,29469,15830,29469,15843,29469,15865,29468,15885,29465,15902,29459,15910,29454,15926,29442,15937,29425,15938,29425xe" filled="t" fillcolor="#FDFDFD" stroked="f">
              <v:path arrowok="t"/>
              <v:fill/>
            </v:shape>
            <v:shape style="position:absolute;left:15989;top:29167;width:181;height:218" coordorigin="15989,29167" coordsize="181,218" path="m16164,29291l16168,29291,16170,29284,16170,29270,16169,29247,16164,29226,16157,29209,16148,29195,16141,29187,16125,29176,16105,29169,16083,29167,16070,29168,16050,29172,16032,29179,16025,29184,16011,29198,16000,29216,15994,29234,15991,29253,15989,29275,15990,29280,15991,29302,15995,29321,16001,29338,16007,29347,16020,29362,16038,29373,16040,29257,16040,29252,16044,29229,16051,29214,16058,29205,16069,29200,16096,29200,16106,29205,16112,29214,16120,29231,16123,29254,16123,29257,16117,29260,16046,29260,16040,29294,16043,29291,16164,29291xe" filled="t" fillcolor="#FDFDFD" stroked="f">
              <v:path arrowok="t"/>
              <v:fill/>
            </v:shape>
            <v:shape style="position:absolute;left:15989;top:29167;width:181;height:218" coordorigin="15989,29167" coordsize="181,218" path="m16040,29294l16046,29260,16040,29257,16038,29373,16040,29374,16057,29380,16077,29383,16099,29385,16115,29384,16134,29382,16154,29378,16157,29378,16159,29372,16159,29342,16156,29340,16152,29340,16146,29342,16125,29345,16106,29346,16091,29346,16078,29344,16069,29341,16059,29337,16052,29331,16048,29323,16044,29316,16042,29308,16041,29298,16040,29294xe" filled="t" fillcolor="#FDFDFD" stroked="f">
              <v:path arrowok="t"/>
              <v:fill/>
            </v:shape>
            <v:shape style="position:absolute;left:16208;top:29167;width:182;height:214" coordorigin="16208,29167" coordsize="182,214" path="m16384,29381l16387,29381,16390,29375,16390,29242,16387,29219,16381,29200,16371,29186,16359,29177,16341,29169,16319,29167,16307,29167,16295,29169,16284,29173,16274,29178,16264,29184,16256,29192,16253,29192,16251,29175,16250,29172,16245,29170,16211,29170,16208,29176,16208,29378,16214,29381,16256,29381,16259,29375,16259,29234,16260,29230,16265,29224,16272,29219,16279,29216,16288,29212,16296,29211,16316,29211,16324,29214,16330,29220,16336,29226,16339,29236,16339,29378,16345,29381,16384,29381xe" filled="t" fillcolor="#FDFDFD" stroked="f">
              <v:path arrowok="t"/>
              <v:fill/>
            </v:shape>
            <v:shape style="position:absolute;left:16416;top:29095;width:148;height:289" coordorigin="16416,29095" coordsize="148,289" path="m16505,29170l16503,29164,16503,29098,16497,29095,16463,29095,16460,29101,16453,29165,16452,29168,16447,29170,16419,29170,16416,29176,16416,29208,16422,29211,16449,29211,16452,29217,16452,29309,16452,29318,16457,29342,16466,29361,16481,29374,16502,29382,16527,29385,16538,29385,16548,29384,16559,29381,16561,29381,16564,29375,16564,29343,16560,29340,16557,29341,16550,29342,16545,29342,16531,29342,16524,29341,16519,29339,16513,29336,16509,29332,16507,29326,16504,29319,16503,29311,16503,29213,16509,29211,16559,29211,16562,29204,16562,29173,16555,29170,16505,29170xe" filled="t" fillcolor="#FDFDFD" stroked="f">
              <v:path arrowok="t"/>
              <v:fill/>
            </v:shape>
            <v:shape style="position:absolute;left:16592;top:29079;width:57;height:302" coordorigin="16592,29079" coordsize="57,302" path="m16602,29170l16599,29176,16599,29378,16605,29381,16647,29381,16650,29375,16650,29173,16644,29170,16602,29170xe" filled="t" fillcolor="#FDFDFD" stroked="f">
              <v:path arrowok="t"/>
              <v:fill/>
            </v:shape>
            <v:shape style="position:absolute;left:16592;top:29079;width:57;height:302" coordorigin="16592,29079" coordsize="57,302" path="m16657,29107l16657,29098,16654,29091,16649,29086,16643,29081,16635,29079,16614,29079,16606,29081,16600,29086,16595,29091,16592,29098,16592,29116,16595,29122,16600,29127,16606,29132,16614,29134,16635,29134,16643,29132,16649,29127,16654,29122,16657,29116,16657,29107xe" filled="t" fillcolor="#FDFDFD" stroked="f">
              <v:path arrowok="t"/>
              <v:fill/>
            </v:shape>
            <v:shape style="position:absolute;left:16691;top:29167;width:182;height:214" coordorigin="16691,29167" coordsize="182,214" path="m16867,29381l16870,29381,16873,29375,16873,29242,16870,29219,16864,29200,16854,29186,16843,29177,16824,29169,16802,29167,16790,29167,16778,29169,16767,29173,16757,29178,16747,29184,16739,29192,16737,29192,16734,29175,16733,29172,16728,29170,16694,29170,16691,29176,16691,29378,16697,29381,16739,29381,16742,29375,16742,29234,16743,29230,16748,29224,16755,29219,16762,29216,16771,29212,16779,29211,16799,29211,16807,29214,16813,29220,16819,29226,16822,29236,16822,29378,16828,29381,16867,29381xe" filled="t" fillcolor="#FDFDFD" stroked="f">
              <v:path arrowok="t"/>
              <v:fill/>
            </v:shape>
            <v:shape style="position:absolute;left:16910;top:29167;width:121;height:217" coordorigin="16910,29167" coordsize="121,217" path="m17031,29333l17026,29338,17021,29342,17014,29344,17007,29347,17000,29348,16982,29348,16974,29346,16969,29341,16977,29384,16989,29384,17000,29382,17010,29378,17020,29374,17028,29367,17031,29333xe" filled="t" fillcolor="#FDFDFD" stroked="f">
              <v:path arrowok="t"/>
              <v:fill/>
            </v:shape>
            <v:shape style="position:absolute;left:16910;top:29167;width:121;height:217" coordorigin="16910,29167" coordsize="121,217" path="m16928,29175l16926,29181,16926,29211,16930,29214,16934,29212,16940,29211,16948,29209,16955,29208,16965,29207,16974,29206,16995,29206,17005,29207,17012,29210,17019,29212,17025,29217,17028,29223,17031,29229,17033,29237,17033,29256,16994,29260,16986,29261,16963,29265,16944,29271,16930,29279,16923,29286,16913,29303,16910,29325,16910,29337,16913,29347,16918,29356,16924,29365,16931,29372,16941,29377,16951,29382,16963,29384,16977,29384,16969,29341,16963,29336,16960,29329,16960,29311,16963,29304,16970,29299,16976,29294,16985,29290,16999,29289,17026,29287,17030,29286,17033,29289,17033,29328,17031,29333,17028,29367,17034,29359,17037,29359,17040,29376,17040,29379,17046,29381,17080,29381,17083,29375,17083,29251,17082,29238,17079,29218,17073,29201,17066,29189,17056,29180,17043,29175,17033,29172,17014,29168,16991,29167,16981,29167,16970,29168,16958,29169,16948,29171,16939,29172,16930,29175,16928,29175xe" filled="t" fillcolor="#FDFDFD" stroked="f">
              <v:path arrowok="t"/>
              <v:fill/>
            </v:shape>
            <v:shape style="position:absolute;left:15349;top:28724;width:217;height:209" coordorigin="15349,28724" coordsize="217,209" path="m15349,28934l15385,28934,15385,28778,15442,28904,15474,28904,15531,28775,15531,28934,15566,28934,15566,28724,15521,28724,15459,28865,15395,28724,15349,28724,15349,28934xe" filled="t" fillcolor="#FDFDFD" stroked="f">
              <v:path arrowok="t"/>
              <v:fill/>
            </v:shape>
            <v:shape style="position:absolute;left:15601;top:28713;width:47;height:221" coordorigin="15601,28713" coordsize="47,221" path="m15648,28733l15648,28726,15646,28721,15642,28718,15638,28714,15633,28713,15617,28713,15611,28714,15607,28718,15603,28721,15601,28726,15601,28739,15603,28744,15607,28748,15611,28751,15617,28753,15633,28753,15638,28751,15642,28748,15646,28744,15648,28739,15648,28733xe" filled="t" fillcolor="#FDFDFD" stroked="f">
              <v:path arrowok="t"/>
              <v:fill/>
            </v:shape>
            <v:shape style="position:absolute;left:15601;top:28713;width:47;height:221" coordorigin="15601,28713" coordsize="47,221" path="m15606,28779l15606,28934,15643,28934,15643,28779,15606,28779xe" filled="t" fillcolor="#FDFDFD" stroked="f">
              <v:path arrowok="t"/>
              <v:fill/>
            </v:shape>
            <v:shape style="position:absolute;left:15680;top:28777;width:133;height:157" coordorigin="15680,28777" coordsize="133,157" path="m15717,28934l15717,28825,15721,28819,15726,28815,15732,28813,15738,28810,15744,28809,15759,28809,15765,28811,15770,28816,15774,28820,15776,28827,15776,28934,15813,28934,15813,28835,15813,28827,15809,28806,15799,28791,15783,28780,15761,28777,15752,28777,15744,28778,15736,28782,15728,28785,15721,28789,15715,28796,15713,28796,15711,28779,15680,28779,15680,28934,15717,28934xe" filled="t" fillcolor="#FDFDFD" stroked="f">
              <v:path arrowok="t"/>
              <v:fill/>
            </v:shape>
            <v:shape style="position:absolute;left:15844;top:28713;width:47;height:221" coordorigin="15844,28713" coordsize="47,221" path="m15891,28733l15891,28726,15889,28721,15885,28718,15881,28714,15875,28713,15859,28713,15854,28714,15850,28718,15846,28721,15844,28726,15844,28739,15846,28744,15850,28748,15854,28751,15859,28753,15875,28753,15881,28751,15885,28748,15889,28744,15891,28739,15891,28733xe" filled="t" fillcolor="#FDFDFD" stroked="f">
              <v:path arrowok="t"/>
              <v:fill/>
            </v:shape>
            <v:shape style="position:absolute;left:15844;top:28713;width:47;height:221" coordorigin="15844,28713" coordsize="47,221" path="m15849,28779l15849,28934,15886,28934,15886,28779,15849,28779xe" filled="t" fillcolor="#FDFDFD" stroked="f">
              <v:path arrowok="t"/>
              <v:fill/>
            </v:shape>
            <v:shape style="position:absolute;left:15914;top:28777;width:117;height:160" coordorigin="15914,28777" coordsize="117,160" path="m15994,28901l15989,28904,15983,28907,15975,28909,15957,28909,15937,28907,15918,28902,15918,28930,15925,28932,15944,28935,15965,28936,15979,28936,15991,28934,16001,28931,16011,28927,16018,28921,16023,28914,16028,28907,16031,28898,16031,28876,16027,28866,16021,28859,16014,28852,16004,28848,15990,28845,15966,28840,15960,28839,15955,28837,15950,28832,15949,28828,15949,28811,15961,28804,15997,28804,16010,28806,16022,28809,16022,28782,16010,28778,15997,28777,15968,28777,15955,28779,15945,28783,15934,28787,15927,28792,15922,28799,15917,28807,15914,28815,15914,28836,15917,28846,15924,28853,15930,28860,15941,28865,15955,28868,15979,28872,15985,28874,15990,28876,15995,28881,15996,28885,15996,28896,15994,28901xe" filled="t" fillcolor="#FDFDFD" stroked="f">
              <v:path arrowok="t"/>
              <v:fill/>
            </v:shape>
            <v:shape style="position:absolute;left:16039;top:28724;width:108;height:212" coordorigin="16039,28724" coordsize="108,212" path="m16104,28889l16103,28883,16103,28809,16146,28809,16146,28779,16103,28779,16103,28724,16072,28724,16066,28779,16039,28779,16039,28809,16066,28809,16066,28881,16069,28904,16079,28922,16096,28933,16121,28936,16130,28936,16138,28935,16147,28933,16147,28904,16141,28905,16135,28906,16124,28906,16119,28905,16115,28903,16111,28901,16108,28898,16106,28893,16104,28889xe" filled="t" fillcolor="#FDFDFD" stroked="f">
              <v:path arrowok="t"/>
              <v:fill/>
            </v:shape>
            <v:shape style="position:absolute;left:16161;top:28777;width:54;height:160" coordorigin="16161,28777" coordsize="54,160" path="m16202,28780l16192,28786,16198,28829,16201,28818,16206,28811,16215,28777,16202,28780xe" filled="t" fillcolor="#FDFDFD" stroked="f">
              <v:path arrowok="t"/>
              <v:fill/>
            </v:shape>
            <v:shape style="position:absolute;left:16161;top:28777;width:54;height:160" coordorigin="16161,28777" coordsize="54,160" path="m16161,28856l16161,28864,16164,28885,16170,28902,16175,28914,16184,28922,16196,28928,16201,28930,16219,28935,16241,28936,16246,28936,16265,28935,16285,28931,16285,28903,16271,28906,16258,28908,16235,28908,16226,28907,16219,28904,16212,28902,16207,28897,16204,28891,16200,28885,16199,28878,16198,28868,16294,28868,16294,28854,16291,28831,16286,28812,16277,28797,16269,28789,16251,28780,16229,28777,16215,28777,16206,28811,16211,28804,16219,28801,16239,28801,16246,28804,16251,28811,16256,28818,16259,28829,16259,28845,16198,28845,16198,28829,16192,28786,16182,28792,16174,28801,16169,28813,16167,28816,16163,28835,16161,28856xe" filled="t" fillcolor="#FDFDFD" stroked="f">
              <v:path arrowok="t"/>
              <v:fill/>
            </v:shape>
            <v:shape style="position:absolute;left:16321;top:28777;width:90;height:156" coordorigin="16321,28777" coordsize="90,156" path="m16355,28799l16352,28779,16321,28779,16321,28934,16358,28934,16358,28828,16362,28823,16368,28819,16375,28816,16382,28813,16389,28811,16403,28811,16407,28811,16411,28812,16411,28778,16407,28778,16403,28777,16390,28777,16382,28779,16374,28783,16367,28787,16361,28792,16356,28799,16355,28799xe" filled="t" fillcolor="#FDFDFD" stroked="f">
              <v:path arrowok="t"/>
              <v:fill/>
            </v:shape>
            <v:shape style="position:absolute;left:16428;top:28713;width:47;height:221" coordorigin="16428,28713" coordsize="47,221" path="m16475,28733l16475,28726,16473,28721,16469,28718,16465,28714,16459,28713,16444,28713,16438,28714,16434,28718,16430,28721,16428,28726,16428,28739,16430,28744,16434,28748,16438,28751,16444,28753,16459,28753,16465,28751,16469,28748,16473,28744,16475,28739,16475,28733xe" filled="t" fillcolor="#FDFDFD" stroked="f">
              <v:path arrowok="t"/>
              <v:fill/>
            </v:shape>
            <v:shape style="position:absolute;left:16428;top:28713;width:47;height:221" coordorigin="16428,28713" coordsize="47,221" path="m16433,28779l16433,28934,16470,28934,16470,28779,16433,28779xe" filled="t" fillcolor="#FDFDFD" stroked="f">
              <v:path arrowok="t"/>
              <v:fill/>
            </v:shape>
            <v:shape style="position:absolute;left:16499;top:28777;width:72;height:160" coordorigin="16499,28777" coordsize="72,160" path="m16571,28936l16571,28908,16564,28908,16557,28906,16552,28903,16549,28934,16571,28936xe" filled="t" fillcolor="#FDFDFD" stroked="f">
              <v:path arrowok="t"/>
              <v:fill/>
            </v:shape>
            <v:shape style="position:absolute;left:16499;top:28777;width:72;height:160" coordorigin="16499,28777" coordsize="72,160" path="m16499,28857l16499,28860,16502,28883,16508,28902,16518,28916,16531,28926,16549,28934,16552,28903,16547,28900,16544,28894,16541,28887,16538,28879,16537,28869,16537,28856,16539,28833,16545,28817,16551,28809,16560,28805,16583,28805,16591,28809,16597,28817,16604,28833,16606,28857,16606,28857,16604,28881,16597,28896,16591,28904,16583,28908,16571,28908,16571,28936,16586,28936,16599,28933,16610,28928,16620,28922,16629,28913,16634,28901,16641,28878,16643,28857,16643,28853,16641,28830,16634,28812,16624,28797,16612,28787,16594,28779,16571,28777,16552,28779,16533,28785,16518,28797,16507,28814,16501,28833,16499,28857xe" filled="t" fillcolor="#FDFDFD" stroked="f">
              <v:path arrowok="t"/>
              <v:fill/>
            </v:shape>
            <v:shape style="position:absolute;left:16736;top:28705;width:139;height:231" coordorigin="16736,28705" coordsize="139,231" path="m16753,28801l16743,28817,16738,28836,16736,28860,16736,28865,16738,28886,16744,28903,16749,28915,16757,28923,16766,28928,16773,28875,16773,28856,16776,28833,16784,28818,16791,28809,16802,28805,16825,28805,16832,28806,16838,28808,16838,28892,16835,28897,16830,28900,16825,28902,16820,28905,16814,28906,16797,28906,16788,28902,16782,28895,16786,28936,16807,28936,16815,28935,16822,28931,16829,28928,16835,28923,16840,28917,16842,28917,16844,28934,16875,28934,16875,28705,16838,28705,16838,28778,16831,28777,16824,28777,16812,28777,16790,28780,16771,28787,16756,28798,16753,28801xe" filled="t" fillcolor="#FDFDFD" stroked="f">
              <v:path arrowok="t"/>
              <v:fill/>
            </v:shape>
            <v:shape style="position:absolute;left:16736;top:28705;width:139;height:231" coordorigin="16736,28705" coordsize="139,231" path="m16776,28887l16773,28875,16766,28928,16776,28934,16786,28936,16782,28895,16776,28887xe" filled="t" fillcolor="#FDFDFD" stroked="f">
              <v:path arrowok="t"/>
              <v:fill/>
            </v:shape>
            <v:shape style="position:absolute;left:16905;top:28777;width:54;height:160" coordorigin="16905,28777" coordsize="54,160" path="m16946,28780l16936,28786,16942,28829,16945,28818,16950,28811,16958,28777,16946,28780xe" filled="t" fillcolor="#FDFDFD" stroked="f">
              <v:path arrowok="t"/>
              <v:fill/>
            </v:shape>
            <v:shape style="position:absolute;left:16905;top:28777;width:54;height:160" coordorigin="16905,28777" coordsize="54,160" path="m16905,28856l16905,28864,16907,28885,16913,28902,16919,28914,16928,28922,16940,28928,16945,28930,16963,28935,16985,28936,16989,28936,17009,28935,17029,28931,17029,28903,17014,28906,17002,28908,16979,28908,16970,28907,16963,28904,16956,28902,16951,28897,16947,28891,16944,28885,16942,28878,16942,28868,17037,28868,17037,28854,17035,28831,17030,28812,17021,28797,17012,28789,16995,28780,16973,28777,16958,28777,16950,28811,16955,28804,16963,28801,16982,28801,16990,28804,16995,28811,17000,28818,17002,28829,17003,28845,16942,28845,16942,28829,16936,28786,16926,28792,16918,28801,16913,28813,16911,28816,16906,28835,16905,28856xe" filled="t" fillcolor="#FDFDFD" stroked="f">
              <v:path arrowok="t"/>
              <v:fill/>
            </v:shape>
            <v:shape style="position:absolute;left:17137;top:28724;width:142;height:209" coordorigin="17137,28724" coordsize="142,209" path="m17175,28755l17278,28755,17278,28724,17137,28724,17137,28934,17280,28934,17280,28903,17175,28903,17175,28842,17264,28842,17264,28811,17175,28811,17175,28755xe" filled="t" fillcolor="#FDFDFD" stroked="f">
              <v:path arrowok="t"/>
              <v:fill/>
            </v:shape>
            <v:shape style="position:absolute;left:17296;top:28705;width:139;height:231" coordorigin="17296,28705" coordsize="139,231" path="m17314,28801l17304,28817,17298,28836,17296,28860,17296,28865,17299,28886,17305,28903,17310,28915,17318,28923,17327,28928,17334,28875,17334,28856,17336,28833,17345,28818,17352,28809,17363,28805,17385,28805,17392,28806,17399,28808,17399,28892,17395,28897,17391,28900,17386,28902,17380,28905,17375,28906,17358,28906,17349,28902,17343,28895,17347,28936,17368,28936,17376,28935,17383,28931,17390,28928,17396,28923,17400,28917,17402,28917,17404,28934,17436,28934,17436,28705,17399,28705,17399,28778,17391,28777,17384,28777,17373,28777,17350,28780,17332,28787,17317,28798,17314,28801xe" filled="t" fillcolor="#FDFDFD" stroked="f">
              <v:path arrowok="t"/>
              <v:fill/>
            </v:shape>
            <v:shape style="position:absolute;left:17296;top:28705;width:139;height:231" coordorigin="17296,28705" coordsize="139,231" path="m17337,28887l17334,28875,17327,28928,17336,28934,17347,28936,17343,28895,17337,28887xe" filled="t" fillcolor="#FDFDFD" stroked="f">
              <v:path arrowok="t"/>
              <v:fill/>
            </v:shape>
            <v:shape style="position:absolute;left:17471;top:28779;width:132;height:157" coordorigin="17471,28779" coordsize="132,157" path="m17508,28779l17471,28779,17471,28878,17471,28886,17476,28907,17485,28922,17502,28933,17523,28936,17532,28936,17540,28935,17547,28932,17555,28928,17562,28924,17568,28918,17570,28918,17572,28934,17603,28934,17603,28779,17566,28779,17566,28888,17562,28894,17557,28898,17551,28900,17545,28903,17539,28904,17525,28904,17519,28902,17515,28898,17510,28893,17508,28886,17508,28779xe" filled="t" fillcolor="#FDFDFD" stroked="f">
              <v:path arrowok="t"/>
              <v:fill/>
            </v:shape>
            <v:shape style="position:absolute;left:17632;top:28777;width:115;height:160" coordorigin="17632,28777" coordsize="115,160" path="m17687,28780l17668,28786,17653,28796,17641,28814,17634,28833,17632,28857,17632,28861,17635,28883,17641,28902,17652,28917,17667,28928,17686,28934,17709,28936,17722,28936,17735,28934,17747,28930,17747,28901,17740,28903,17734,28904,17729,28905,17724,28906,17719,28906,17699,28906,17688,28902,17681,28895,17674,28887,17671,28874,17671,28844,17672,28835,17676,28828,17679,28820,17684,28815,17691,28812,17698,28809,17707,28807,17727,28807,17737,28808,17747,28810,17747,28781,17737,28778,17725,28777,17709,28777,17687,28780xe" filled="t" fillcolor="#FDFDFD" stroked="f">
              <v:path arrowok="t"/>
              <v:fill/>
            </v:shape>
            <v:shape style="position:absolute;left:17764;top:28777;width:66;height:159" coordorigin="17764,28777" coordsize="66,159" path="m17829,28935l17824,28910,17816,28910,17810,28908,17806,28905,17812,28936,17821,28936,17829,28935xe" filled="t" fillcolor="#FDFDFD" stroked="f">
              <v:path arrowok="t"/>
              <v:fill/>
            </v:shape>
            <v:shape style="position:absolute;left:17764;top:28777;width:66;height:159" coordorigin="17764,28777" coordsize="66,159" path="m17764,28893l17764,28901,17766,28909,17769,28916,17773,28922,17779,28927,17786,28931,17794,28934,17802,28936,17812,28936,17806,28905,17802,28901,17800,28896,17800,28882,17803,28877,17807,28873,17812,28870,17819,28867,17828,28866,17854,28864,17854,28897,17850,28901,17845,28905,17840,28907,17835,28909,17829,28910,17824,28910,17829,28935,17837,28932,17844,28928,17850,28924,17855,28918,17857,28918,17859,28934,17890,28934,17890,28823,17887,28811,17883,28802,17878,28793,17871,28787,17861,28783,17851,28779,17839,28777,17815,28777,17807,28777,17798,28779,17790,28780,17782,28781,17775,28784,17775,28812,17782,28810,17789,28808,17796,28807,17804,28806,17810,28805,17826,28805,17833,28806,17838,28808,17843,28810,17847,28813,17850,28818,17852,28822,17854,28828,17854,28842,17825,28845,17814,28846,17793,28851,17778,28859,17768,28867,17764,28878,17764,28893xe" filled="t" fillcolor="#FDFDFD" stroked="f">
              <v:path arrowok="t"/>
              <v:fill/>
            </v:shape>
            <v:shape style="position:absolute;left:17918;top:28777;width:115;height:160" coordorigin="17918,28777" coordsize="115,160" path="m17972,28780l17954,28786,17939,28796,17926,28814,17920,28833,17918,28857,17918,28861,17921,28883,17927,28902,17937,28917,17952,28928,17971,28934,17994,28936,18008,28936,18020,28934,18033,28930,18033,28901,18026,28903,18020,28904,18015,28905,18009,28906,18004,28906,17985,28906,17974,28902,17967,28895,17960,28887,17956,28874,17956,28844,17958,28835,17961,28828,17965,28820,17970,28815,17977,28812,17984,28809,17993,28807,18013,28807,18022,28808,18033,28810,18033,28781,18022,28778,18011,28777,17995,28777,17972,28780xe" filled="t" fillcolor="#FDFDFD" stroked="f">
              <v:path arrowok="t"/>
              <v:fill/>
            </v:shape>
            <v:shape style="position:absolute;left:18054;top:28713;width:47;height:221" coordorigin="18054,28713" coordsize="47,221" path="m18101,28733l18101,28726,18099,28721,18095,28718,18091,28714,18085,28713,18070,28713,18064,28714,18060,28718,18056,28721,18054,28726,18054,28739,18056,28744,18060,28748,18064,28751,18070,28753,18085,28753,18091,28751,18095,28748,18099,28744,18101,28739,18101,28733xe" filled="t" fillcolor="#FDFDFD" stroked="f">
              <v:path arrowok="t"/>
              <v:fill/>
            </v:shape>
            <v:shape style="position:absolute;left:18054;top:28713;width:47;height:221" coordorigin="18054,28713" coordsize="47,221" path="m18059,28779l18059,28934,18096,28934,18096,28779,18059,28779xe" filled="t" fillcolor="#FDFDFD" stroked="f">
              <v:path arrowok="t"/>
              <v:fill/>
            </v:shape>
            <v:shape style="position:absolute;left:18126;top:28705;width:126;height:231" coordorigin="18126,28705" coordsize="126,231" path="m18212,28705l18180,28758,18214,28758,18251,28705,18212,28705xe" filled="t" fillcolor="#FDFDFD" stroked="f">
              <v:path arrowok="t"/>
              <v:fill/>
            </v:shape>
            <v:shape style="position:absolute;left:18126;top:28705;width:126;height:231" coordorigin="18126,28705" coordsize="126,231" path="m18197,28936l18197,28908,18190,28908,18184,28906,18179,28903,18175,28934,18197,28936xe" filled="t" fillcolor="#FDFDFD" stroked="f">
              <v:path arrowok="t"/>
              <v:fill/>
            </v:shape>
            <v:shape style="position:absolute;left:18126;top:28705;width:126;height:231" coordorigin="18126,28705" coordsize="126,231" path="m18126,28857l18126,28860,18128,28883,18134,28902,18145,28916,18157,28926,18175,28934,18179,28903,18174,28900,18170,28894,18167,28887,18164,28879,18163,28869,18163,28856,18165,28833,18172,28817,18177,28809,18186,28805,18209,28805,18217,28809,18223,28817,18230,28833,18232,28857,18232,28857,18230,28881,18223,28896,18217,28904,18209,28908,18197,28908,18197,28936,18212,28936,18225,28933,18236,28928,18247,28922,18255,28913,18261,28901,18268,28878,18269,28857,18269,28853,18267,28830,18261,28812,18251,28797,18238,28787,18220,28779,18197,28777,18179,28779,18159,28785,18144,28797,18133,28814,18127,28833,18126,28857xe" filled="t" fillcolor="#FDFDFD" stroked="f">
              <v:path arrowok="t"/>
              <v:fill/>
            </v:shape>
            <v:shape style="position:absolute;left:18299;top:28777;width:133;height:157" coordorigin="18299,28777" coordsize="133,157" path="m18336,28934l18336,28825,18340,28819,18345,28815,18351,28813,18357,28810,18363,28809,18378,28809,18384,28811,18388,28816,18393,28820,18395,28827,18395,28934,18432,28934,18432,28835,18432,28827,18427,28806,18418,28791,18401,28780,18380,28777,18371,28777,18363,28778,18355,28782,18347,28785,18340,28789,18334,28796,18332,28796,18329,28779,18299,28779,18299,28934,18336,28934xe" filled="t" fillcolor="#FDFDFD" stroked="f">
              <v:path arrowok="t"/>
              <v:fill/>
            </v:shape>
            <v:shape style="position:absolute;left:7422;top:28682;width:733;height:246" coordorigin="7422,28682" coordsize="733,246" path="m7422,28682l7422,28927,8154,28927,8154,28682,7422,28682xe" filled="t" fillcolor="#FDFDFD" stroked="f">
              <v:path arrowok="t"/>
              <v:fill/>
            </v:shape>
            <v:shape style="position:absolute;left:7421;top:29166;width:733;height:246" coordorigin="7421,29166" coordsize="733,246" path="m7421,29166l7421,29411,8154,29411,8154,29166,7421,29166xe" filled="t" fillcolor="#FDFDFD" stroked="f">
              <v:path arrowok="t"/>
              <v:fill/>
            </v:shape>
            <v:shape style="position:absolute;left:9067;top:28662;width:220;height:326" coordorigin="9067,28662" coordsize="220,326" path="m9067,28873l9067,28879,9068,28899,9071,28919,9078,28937,9088,28956,9094,28963,9109,28975,9126,28984,9145,28988,9143,28874,9145,28854,9149,28838,9163,28824,9185,28819,9194,28818,9202,28819,9212,28820,9212,28914,9207,28921,9201,28924,9182,28929,9165,28925,9164,28989,9183,28985,9200,28978,9214,28965,9215,28964,9219,28962,9221,28970,9223,28977,9224,28985,9287,28985,9287,28662,9212,28662,9212,28762,9199,28762,9188,28761,9177,28762,9169,28763,9148,28766,9129,28772,9112,28782,9096,28795,9082,28814,9074,28832,9069,28852,9067,28873xe" filled="t" fillcolor="#FDFDFD" stroked="f">
              <v:path arrowok="t"/>
              <v:fill/>
            </v:shape>
            <v:shape style="position:absolute;left:9067;top:28662;width:220;height:326" coordorigin="9067,28662" coordsize="220,326" path="m9152,28913l9145,28895,9145,28894,9143,28874,9145,28988,9164,28989,9165,28925,9152,28913xe" filled="t" fillcolor="#FDFDFD" stroked="f">
              <v:path arrowok="t"/>
              <v:fill/>
            </v:shape>
            <v:shape style="position:absolute;left:10575;top:28762;width:209;height:223" coordorigin="10575,28762" coordsize="209,223" path="m10650,28985l10650,28845,10650,28841,10656,28835,10674,28827,10694,28828,10704,28832,10709,28840,10709,28984,10784,28984,10784,28838,10783,28831,10782,28823,10779,28810,10770,28791,10756,28777,10737,28767,10722,28763,10703,28762,10684,28764,10666,28771,10649,28783,10647,28784,10643,28787,10637,28781,10642,28768,10632,28766,10624,28764,10615,28766,10575,28766,10575,28985,10650,28985xe" filled="t" fillcolor="#FDFDFD" stroked="f">
              <v:path arrowok="t"/>
              <v:fill/>
            </v:shape>
            <v:shape style="position:absolute;left:9331;top:28766;width:207;height:223" coordorigin="9331,28766" coordsize="207,223" path="m9462,28969l9465,28967,9471,28963,9473,28971,9474,28978,9476,28984,9537,28984,9537,28766,9462,28766,9462,28906,9462,28910,9457,28915,9439,28923,9420,28923,9407,28917,9406,28906,9406,28766,9332,28766,9331,28768,9331,28878,9331,28898,9331,28918,9334,28935,9341,28955,9354,28970,9373,28982,9390,28987,9409,28989,9427,28987,9445,28980,9462,28969xe" filled="t" fillcolor="#FDFDFD" stroked="f">
              <v:path arrowok="t"/>
              <v:fill/>
            </v:shape>
            <v:shape style="position:absolute;left:10318;top:28762;width:128;height:229" coordorigin="10318,28762" coordsize="128,229" path="m10446,28933l10412,28933,10402,28926,10409,28988,10429,28990,10429,28989,10434,28989,10439,28989,10444,28989,10445,28989,10446,28933xe" filled="t" fillcolor="#FDFDFD" stroked="f">
              <v:path arrowok="t"/>
              <v:fill/>
            </v:shape>
            <v:shape style="position:absolute;left:10318;top:28762;width:128;height:229" coordorigin="10318,28762" coordsize="128,229" path="m10322,28836l10322,28837,10319,28856,10318,28876,10319,28896,10321,28911,10327,28932,10338,28950,10352,28965,10369,28976,10390,28984,10409,28988,10402,28926,10398,28911,10395,28900,10393,28880,10394,28860,10398,28841,10402,28825,10413,28818,10446,28818,10457,28825,10461,28841,10464,28852,10465,28864,10466,28876,10465,28888,10464,28899,10461,28910,10456,28926,10446,28933,10445,28989,10468,28985,10488,28977,10506,28966,10520,28951,10530,28933,10537,28911,10539,28893,10540,28873,10539,28853,10538,28840,10531,28819,10521,28801,10507,28786,10489,28775,10469,28767,10448,28763,10428,28762,10409,28763,10389,28767,10372,28773,10354,28783,10340,28798,10329,28815,10322,28836xe" filled="t" fillcolor="#FDFDFD" stroked="f">
              <v:path arrowok="t"/>
              <v:fill/>
            </v:shape>
            <v:shape style="position:absolute;left:9768;top:28854;width:100;height:147" coordorigin="9768,28854" coordsize="100,147" path="m9857,28854l9837,28856,9841,28909,9846,28900,9856,28897,9868,28894,9858,28854,9857,28854xe" filled="t" fillcolor="#FDFDFD" stroked="f">
              <v:path arrowok="t"/>
              <v:fill/>
            </v:shape>
            <v:shape style="position:absolute;left:9768;top:28854;width:100;height:147" coordorigin="9768,28854" coordsize="100,147" path="m9774,28954l9783,28968,9786,28971,9802,28981,9822,28987,9842,28989,9863,28986,9881,28979,9894,28968,9895,28966,9900,28963,9902,28971,9904,28978,9906,28985,9962,28985,9966,28985,9967,28982,9967,28872,9967,28852,9965,28832,9964,28824,9957,28803,9946,28787,9929,28775,9908,28767,9890,28764,9870,28762,9851,28762,9831,28763,9811,28766,9792,28770,9787,28806,9787,28826,9791,28826,9796,28824,9808,28822,9828,28819,9848,28818,9868,28820,9870,28821,9888,28831,9893,28851,9881,28852,9870,28853,9858,28854,9868,28894,9880,28894,9894,28892,9894,28904,9894,28914,9894,28924,9893,28927,9891,28931,9889,28932,9879,28934,9869,28937,9859,28937,9848,28936,9842,28929,9842,28919,9841,28909,9837,28856,9818,28861,9799,28869,9783,28881,9773,28898,9768,28917,9769,28936,9774,28954xe" filled="t" fillcolor="#FDFDFD" stroked="f">
              <v:path arrowok="t"/>
              <v:fill/>
            </v:shape>
            <v:shape style="position:absolute;left:10488;top:29107;width:124;height:309" coordorigin="10488,29107" coordsize="124,309" path="m10594,29374l10574,29373,10570,29372,10552,29361,10559,29416,10576,29416,10594,29413,10611,29405,10612,29368,10594,29374xe" filled="t" fillcolor="#FDFDFD" stroked="f">
              <v:path arrowok="t"/>
              <v:fill/>
            </v:shape>
            <v:shape style="position:absolute;left:10488;top:29107;width:124;height:309" coordorigin="10488,29107" coordsize="124,309" path="m10493,29276l10489,29296,10488,29315,10490,29335,10494,29355,10503,29376,10513,29391,10527,29403,10542,29411,10559,29416,10552,29361,10543,29342,10542,29337,10539,29317,10540,29297,10543,29277,10547,29267,10560,29251,10580,29243,10586,29242,10606,29242,10626,29243,10626,29356,10623,29360,10612,29368,10611,29405,10627,29393,10631,29391,10632,29398,10633,29405,10634,29412,10676,29412,10676,29107,10626,29107,10626,29202,10605,29202,10586,29203,10573,29204,10552,29209,10533,29218,10517,29230,10504,29247,10496,29266,10493,29276xe" filled="t" fillcolor="#FDFDFD" stroked="f">
              <v:path arrowok="t"/>
              <v:fill/>
            </v:shape>
            <v:shape style="position:absolute;left:9840;top:29107;width:188;height:309" coordorigin="9840,29107" coordsize="188,309" path="m9943,29374l9919,29378,9910,29378,9900,29376,9904,29416,9924,29416,9944,29414,9967,29408,9985,29399,10001,29386,10013,29370,10021,29349,10026,29324,10028,29304,10026,29284,10022,29264,10016,29245,10006,29229,9993,29217,9979,29208,9962,29203,9945,29202,9928,29205,9910,29212,9896,29255,9906,29248,9924,29243,9941,29244,9957,29252,9968,29266,9975,29284,9975,29289,9976,29309,9975,29329,9971,29346,9960,29364,9943,29374xe" filled="t" fillcolor="#FDFDFD" stroked="f">
              <v:path arrowok="t"/>
              <v:fill/>
            </v:shape>
            <v:shape style="position:absolute;left:9840;top:29107;width:188;height:309" coordorigin="9840,29107" coordsize="188,309" path="m9890,29226l9890,29107,9840,29107,9840,29109,9840,29113,9840,29404,9842,29406,9847,29408,9865,29412,9884,29415,9904,29416,9900,29376,9890,29375,9890,29287,9890,29267,9890,29263,9893,29257,9896,29255,9910,29212,9894,29224,9890,29226xe" filled="t" fillcolor="#FDFDFD" stroked="f">
              <v:path arrowok="t"/>
              <v:fill/>
            </v:shape>
            <v:shape style="position:absolute;left:9571;top:28762;width:176;height:228" coordorigin="9571,28762" coordsize="176,228" path="m9747,28824l9747,28792,9747,28772,9740,28766,9714,28762,9694,28762,9674,28763,9654,28766,9643,28769,9623,28777,9606,28787,9592,28802,9581,28820,9574,28841,9572,28856,9571,28876,9572,28896,9577,28923,9585,28942,9597,28958,9614,28971,9634,28980,9643,28983,9663,28988,9682,28989,9702,28989,9722,28987,9741,28983,9747,28977,9747,28964,9747,28923,9727,28927,9707,28929,9694,28929,9672,28924,9658,28913,9650,28894,9648,28869,9648,28868,9653,28845,9667,28831,9689,28824,9707,28823,9727,28823,9747,28824xe" filled="t" fillcolor="#FDFDFD" stroked="f">
              <v:path arrowok="t"/>
              <v:fill/>
            </v:shape>
            <v:shape style="position:absolute;left:10001;top:28762;width:176;height:228" coordorigin="10001,28762" coordsize="176,228" path="m10177,28824l10177,28792,10177,28772,10170,28766,10144,28762,10124,28762,10104,28763,10084,28766,10073,28769,10053,28777,10036,28787,10021,28802,10011,28820,10004,28841,10002,28856,10001,28876,10002,28896,10007,28923,10015,28942,10027,28958,10044,28971,10064,28980,10073,28983,10093,28988,10112,28989,10132,28989,10151,28987,10171,28983,10177,28977,10177,28964,10177,28923,10157,28927,10137,28929,10124,28929,10102,28924,10087,28913,10080,28894,10078,28869,10078,28868,10083,28845,10097,28831,10119,28824,10137,28823,10157,28823,10177,28824xe" filled="t" fillcolor="#FDFDFD" stroked="f">
              <v:path arrowok="t"/>
              <v:fill/>
            </v:shape>
            <v:shape style="position:absolute;left:8436;top:28662;width:0;height:322" coordorigin="8436,28662" coordsize="0,322" path="m8436,28662l8436,28984e" filled="f" stroked="t" strokeweight="3.82444pt" strokecolor="#FDFDFD">
              <v:path arrowok="t"/>
            </v:shape>
            <v:shape style="position:absolute;left:10274;top:29202;width:178;height:210" coordorigin="10274,29202" coordsize="178,210" path="m10452,29305l10452,29285,10451,29265,10449,29248,10440,29229,10426,29214,10407,29206,10400,29204,10381,29202,10362,29204,10344,29211,10326,29222,10324,29224,10319,29228,10317,29220,10316,29213,10315,29206,10274,29206,10274,29412,10323,29412,10324,29270,10324,29266,10327,29262,10342,29251,10362,29246,10382,29247,10385,29248,10398,29261,10403,29285,10403,29412,10451,29412,10452,29365,10452,29305xe" filled="t" fillcolor="#FDFDFD" stroked="f">
              <v:path arrowok="t"/>
              <v:fill/>
            </v:shape>
            <v:shape style="position:absolute;left:8402;top:29202;width:177;height:210" coordorigin="8402,29202" coordsize="177,210" path="m8452,29224l8447,29228,8446,29221,8445,29216,8444,29211,8443,29209,8438,29206,8427,29205,8415,29206,8402,29206,8402,29412,8452,29412,8452,29340,8452,29320,8452,29300,8451,29280,8451,29265,8457,29258,8469,29252,8475,29249,8482,29247,8489,29246,8510,29247,8525,29258,8531,29280,8531,29284,8531,29412,8579,29412,8580,29361,8580,29321,8580,29301,8579,29281,8579,29261,8577,29249,8570,29229,8555,29215,8535,29205,8509,29202,8490,29204,8472,29211,8454,29222,8452,29224xe" filled="t" fillcolor="#FDFDFD" stroked="f">
              <v:path arrowok="t"/>
              <v:fill/>
            </v:shape>
            <v:shape style="position:absolute;left:8627;top:29206;width:176;height:210" coordorigin="8627,29206" coordsize="176,210" path="m8627,29219l8627,29346,8628,29353,8629,29360,8632,29372,8640,29390,8655,29405,8675,29413,8698,29416,8717,29414,8735,29407,8752,29396,8754,29394,8759,29391,8760,29398,8762,29405,8763,29412,8803,29412,8803,29206,8754,29206,8754,29347,8754,29351,8752,29354,8738,29366,8718,29372,8698,29371,8695,29370,8681,29357,8677,29333,8677,29206,8627,29206,8627,29209,8627,29212,8627,29219xe" filled="t" fillcolor="#FDFDFD" stroked="f">
              <v:path arrowok="t"/>
              <v:fill/>
            </v:shape>
            <v:shape style="position:absolute;left:11068;top:29292;width:98;height:122" coordorigin="11068,29292" coordsize="98,122" path="m11158,29293l11138,29295,11143,29324,11155,29323,11166,29321,11163,29292,11158,29293xe" filled="t" fillcolor="#FDFDFD" stroked="f">
              <v:path arrowok="t"/>
              <v:fill/>
            </v:shape>
            <v:shape style="position:absolute;left:11068;top:29292;width:98;height:122" coordorigin="11068,29292" coordsize="98,122" path="m11196,29409l11200,29412,11213,29412,11225,29412,11238,29412,11238,29304,11237,29284,11236,29264,11233,29249,11225,29230,11210,29216,11190,29207,11167,29203,11147,29202,11128,29203,11108,29206,11089,29210,11084,29215,11083,29226,11084,29237,11084,29249,11096,29246,11115,29242,11135,29241,11154,29242,11163,29243,11180,29252,11188,29268,11188,29290,11179,29291,11171,29292,11163,29292,11166,29321,11173,29320,11181,29320,11189,29320,11189,29334,11189,29346,11189,29359,11189,29362,11184,29368,11176,29374,11158,29380,11138,29379,11126,29377,11119,29369,11118,29357,11116,29343,11121,29332,11133,29328,11143,29324,11138,29295,11119,29299,11100,29305,11095,29308,11080,29321,11070,29339,11068,29360,11068,29364,11074,29385,11086,29401,11105,29411,11117,29414,11136,29416,11155,29414,11172,29406,11189,29393,11193,29391,11194,29397,11194,29402,11196,29407,11196,29409xe" filled="t" fillcolor="#FDFDFD" stroked="f">
              <v:path arrowok="t"/>
              <v:fill/>
            </v:shape>
            <v:shape style="position:absolute;left:10056;top:29292;width:99;height:122" coordorigin="10056,29292" coordsize="99,122" path="m10146,29293l10126,29295,10132,29324,10144,29323,10155,29321,10151,29292,10146,29293xe" filled="t" fillcolor="#FDFDFD" stroked="f">
              <v:path arrowok="t"/>
              <v:fill/>
            </v:shape>
            <v:shape style="position:absolute;left:10056;top:29292;width:99;height:122" coordorigin="10056,29292" coordsize="99,122" path="m10078,29210l10075,29210,10072,29214,10072,29226,10072,29237,10072,29249,10085,29246,10104,29242,10124,29241,10144,29242,10151,29243,10168,29253,10177,29269,10176,29290,10167,29291,10159,29292,10151,29292,10155,29321,10162,29320,10169,29320,10177,29320,10177,29340,10177,29360,10177,29362,10172,29367,10163,29374,10145,29380,10125,29379,10114,29376,10107,29369,10106,29358,10104,29343,10109,29333,10121,29328,10132,29324,10126,29295,10107,29299,10088,29305,10083,29308,10068,29321,10058,29339,10056,29360,10056,29365,10062,29386,10075,29402,10094,29412,10105,29414,10124,29416,10143,29414,10161,29406,10177,29393,10181,29391,10182,29399,10184,29405,10185,29412,10226,29412,10226,29283,10225,29273,10224,29264,10221,29247,10211,29228,10196,29215,10176,29207,10156,29203,10136,29202,10117,29203,10097,29205,10078,29210xe" filled="t" fillcolor="#FDFDFD" stroked="f">
              <v:path arrowok="t"/>
              <v:fill/>
            </v:shape>
            <v:shape style="position:absolute;left:9529;top:29292;width:98;height:122" coordorigin="9529,29292" coordsize="98,122" path="m9619,29293l9599,29295,9604,29324,9616,29323,9627,29321,9623,29292,9619,29293xe" filled="t" fillcolor="#FDFDFD" stroked="f">
              <v:path arrowok="t"/>
              <v:fill/>
            </v:shape>
            <v:shape style="position:absolute;left:9529;top:29292;width:98;height:122" coordorigin="9529,29292" coordsize="98,122" path="m9698,29412l9698,29286,9698,29275,9697,29264,9694,29249,9685,29230,9670,29216,9650,29207,9628,29203,9608,29202,9588,29203,9569,29206,9549,29210,9544,29215,9544,29226,9544,29237,9544,29249,9556,29246,9576,29242,9595,29241,9615,29242,9623,29243,9640,29252,9649,29268,9648,29290,9640,29291,9632,29292,9623,29292,9627,29321,9634,29320,9641,29320,9650,29320,9650,29334,9650,29346,9649,29359,9649,29362,9645,29368,9636,29374,9618,29380,9598,29379,9586,29377,9580,29369,9578,29357,9577,29343,9581,29333,9593,29328,9604,29324,9599,29295,9579,29299,9560,29305,9556,29308,9540,29321,9531,29339,9529,29360,9529,29364,9534,29385,9547,29401,9566,29411,9577,29414,9597,29416,9615,29414,9633,29406,9649,29393,9653,29391,9655,29398,9656,29405,9657,29412,9698,29412xe" filled="t" fillcolor="#FDFDFD" stroked="f">
              <v:path arrowok="t"/>
              <v:fill/>
            </v:shape>
            <v:shape style="position:absolute;left:10716;top:29202;width:108;height:214" coordorigin="10716,29202" coordsize="108,214" path="m10810,29202l10789,29204,10770,29209,10766,29289,10768,29269,10776,29250,10784,29238,10796,29234,10810,29235,10824,29235,10822,29203,10810,29202xe" filled="t" fillcolor="#FDFDFD" stroked="f">
              <v:path arrowok="t"/>
              <v:fill/>
            </v:shape>
            <v:shape style="position:absolute;left:10716;top:29202;width:108;height:214" coordorigin="10716,29202" coordsize="108,214" path="m10752,29218l10738,29232,10727,29250,10720,29273,10717,29288,10716,29308,10717,29328,10720,29347,10724,29360,10733,29379,10746,29394,10764,29405,10785,29412,10798,29415,10824,29416,10844,29415,10863,29413,10883,29409,10883,29371,10869,29374,10849,29377,10830,29378,10810,29377,10795,29373,10778,29362,10769,29345,10768,29324,10894,29324,10894,29318,10894,29298,10892,29278,10887,29259,10885,29253,10875,29234,10862,29219,10844,29208,10822,29203,10824,29235,10836,29241,10841,29255,10845,29267,10846,29280,10849,29294,10766,29294,10766,29289,10770,29209,10752,29218xe" filled="t" fillcolor="#FDFDFD" stroked="f">
              <v:path arrowok="t"/>
              <v:fill/>
            </v:shape>
            <v:shape style="position:absolute;left:8842;top:29202;width:109;height:214" coordorigin="8842,29202" coordsize="109,214" path="m8937,29202l8916,29204,8896,29209,8893,29291,8894,29271,8901,29252,8909,29238,8922,29234,8936,29235,8951,29236,8949,29203,8937,29202xe" filled="t" fillcolor="#FDFDFD" stroked="f">
              <v:path arrowok="t"/>
              <v:fill/>
            </v:shape>
            <v:shape style="position:absolute;left:8842;top:29202;width:109;height:214" coordorigin="8842,29202" coordsize="109,214" path="m8879,29218l8865,29231,8854,29250,8846,29273,8844,29288,8842,29308,8843,29327,8846,29347,8850,29361,8860,29380,8873,29394,8891,29405,8912,29412,8924,29414,8950,29416,8970,29415,8990,29413,9009,29409,9009,29371,9004,29372,8996,29374,8976,29377,8956,29378,8936,29377,8923,29373,8905,29362,8896,29346,8894,29324,9021,29324,9021,29318,9020,29298,9018,29278,9014,29259,9012,29253,9002,29234,8988,29219,8971,29209,8949,29203,8951,29236,8963,29242,8968,29256,8971,29268,8973,29280,8976,29294,8893,29294,8893,29291,8896,29209,8879,29218xe" filled="t" fillcolor="#FDFDFD" stroked="f">
              <v:path arrowok="t"/>
              <v:fill/>
            </v:shape>
            <v:shape style="position:absolute;left:9218;top:29132;width:144;height:284" coordorigin="9218,29132" coordsize="144,284" path="m9362,29373l9355,29373,9348,29374,9342,29375,9324,29373,9308,29361,9303,29338,9303,29245,9360,29245,9360,29205,9302,29205,9302,29132,9262,29132,9261,29138,9259,29158,9256,29178,9254,29197,9253,29204,9251,29206,9245,29206,9236,29205,9227,29206,9218,29206,9218,29246,9253,29246,9253,29316,9253,29336,9254,29356,9258,29377,9268,29395,9286,29408,9304,29414,9323,29416,9343,29415,9362,29412,9362,29373xe" filled="t" fillcolor="#FDFDFD" stroked="f">
              <v:path arrowok="t"/>
              <v:fill/>
            </v:shape>
            <v:shape style="position:absolute;left:9046;top:29202;width:156;height:214" coordorigin="9046,29202" coordsize="156,214" path="m9071,29375l9051,29373,9051,29382,9050,29392,9051,29402,9051,29404,9055,29408,9057,29409,9069,29412,9081,29414,9093,29415,9112,29416,9132,29415,9151,29412,9170,29405,9178,29400,9192,29386,9200,29368,9202,29347,9202,29343,9196,29322,9183,29308,9162,29297,9155,29295,9150,29294,9131,29290,9111,29286,9099,29283,9093,29276,9093,29266,9092,29255,9098,29247,9110,29243,9121,29241,9133,29239,9144,29240,9151,29240,9171,29242,9191,29244,9191,29208,9180,29206,9169,29204,9159,29203,9153,29203,9133,29202,9113,29204,9094,29208,9075,29216,9071,29218,9056,29232,9048,29250,9046,29271,9046,29273,9052,29294,9064,29310,9084,29320,9089,29322,9094,29323,9100,29324,9112,29327,9125,29329,9137,29332,9150,29335,9156,29342,9156,29364,9150,29373,9138,29376,9129,29378,9120,29379,9111,29379,9111,29379,9091,29377,9071,29375xe" filled="t" fillcolor="#FDFDFD" stroked="f">
              <v:path arrowok="t"/>
              <v:fill/>
            </v:shape>
            <v:shape style="position:absolute;left:10246;top:28766;width:0;height:218" coordorigin="10246,28766" coordsize="0,218" path="m10246,28766l10246,28984e" filled="f" stroked="t" strokeweight="3.83954pt" strokecolor="#FDFDFD">
              <v:path arrowok="t"/>
            </v:shape>
            <v:shape style="position:absolute;left:9391;top:29204;width:120;height:208" coordorigin="9391,29204" coordsize="120,208" path="m9441,29412l9441,29273,9448,29264,9460,29256,9478,29250,9499,29248,9503,29249,9507,29249,9512,29249,9512,29205,9506,29204,9486,29204,9468,29208,9451,29218,9437,29234,9435,29223,9433,29215,9432,29206,9391,29206,9391,29412,9441,29412xe" filled="t" fillcolor="#FDFDFD" stroked="f">
              <v:path arrowok="t"/>
              <v:fill/>
            </v:shape>
            <v:shape style="position:absolute;left:10931;top:29204;width:120;height:208" coordorigin="10931,29204" coordsize="120,208" path="m10979,29270l10987,29261,11001,29255,11008,29252,11016,29250,11024,29249,11033,29248,11042,29249,11051,29249,11051,29205,11046,29204,11026,29204,11007,29208,10991,29218,10976,29234,10974,29223,10973,29215,10971,29206,10931,29206,10931,29412,10981,29412,10981,29367,10981,29327,10981,29307,10980,29287,10979,29270xe" filled="t" fillcolor="#FDFDFD" stroked="f">
              <v:path arrowok="t"/>
              <v:fill/>
            </v:shape>
            <v:shape style="position:absolute;left:10395;top:28662;width:124;height:79" coordorigin="10395,28662" coordsize="124,79" path="m10405,28722l10395,28740,10399,28740,10420,28739,10439,28740,10446,28740,10464,28735,10478,28720,10484,28712,10495,28696,10507,28680,10519,28663,10517,28662,10465,28662,10443,28662,10439,28665,10435,28671,10425,28688,10415,28705,10405,28722xe" filled="t" fillcolor="#FDFDFD" stroked="f">
              <v:path arrowok="t"/>
              <v:fill/>
            </v:shape>
            <v:shape style="position:absolute;left:10200;top:28663;width:92;height:77" coordorigin="10200,28663" coordsize="92,77" path="m10238,28739l10242,28739,10248,28740,10253,28739,10260,28738,10267,28736,10270,28735,10286,28723,10292,28701,10292,28697,10285,28677,10267,28666,10263,28665,10243,28663,10224,28667,10213,28670,10206,28676,10203,28686,10200,28698,10203,28717,10214,28731,10233,28738,10238,28739xe" filled="t" fillcolor="#FDFDFD" stroked="f">
              <v:path arrowok="t"/>
              <v:fill/>
            </v:shape>
            <v:shape style="position:absolute;left:8840;top:28762;width:207;height:228" coordorigin="8840,28762" coordsize="207,228" path="m8843,28841l8840,28861,8840,28881,8842,28901,8843,28908,8848,28930,8858,28948,8871,28963,8888,28975,8909,28982,8928,28986,8948,28989,8968,28989,8988,28989,9007,28986,9027,28983,9033,28980,9033,28959,9033,28927,9022,28929,9012,28931,8983,28931,8963,28931,8943,28929,8923,28926,8915,28913,8915,28854,8919,28827,8936,28762,8913,28766,8893,28773,8875,28784,8861,28799,8851,28817,8844,28839,8843,28841xe" filled="t" fillcolor="#FDFDFD" stroked="f">
              <v:path arrowok="t"/>
              <v:fill/>
            </v:shape>
            <v:shape style="position:absolute;left:8840;top:28762;width:207;height:228" coordorigin="8840,28762" coordsize="207,228" path="m8916,28896l9047,28896,9046,28876,9044,28856,9043,28845,9038,28822,9028,28802,9016,28786,9000,28774,8980,28766,8974,28765,8962,28762,8949,28762,8936,28762,8919,28827,8931,28812,8948,28809,8965,28816,8974,28834,8975,28854,8915,28854,8915,28913,8916,28896xe" filled="t" fillcolor="#FDFDFD" stroked="f">
              <v:path arrowok="t"/>
              <v:fill/>
            </v:shape>
            <v:shape style="position:absolute;left:8506;top:28762;width:200;height:227" coordorigin="8506,28762" coordsize="200,227" path="m8630,28931l8628,28931,8618,28934,8607,28937,8597,28937,8587,28936,8581,28929,8575,28989,8596,28988,8616,28981,8631,28970,8635,28965,8638,28964,8640,28971,8642,28978,8644,28984,8706,28984,8705,28870,8705,28850,8704,28833,8699,28810,8689,28792,8674,28778,8655,28769,8646,28767,8626,28763,8606,28762,8587,28762,8567,28764,8547,28767,8531,28770,8525,28776,8525,28795,8525,28826,8529,28826,8534,28825,8554,28821,8573,28819,8593,28819,8606,28820,8625,28830,8632,28850,8632,28851,8620,28852,8609,28853,8597,28854,8584,28900,8593,28898,8606,28895,8618,28894,8632,28892,8632,28904,8632,28915,8632,28926,8630,28931xe" filled="t" fillcolor="#FDFDFD" stroked="f">
              <v:path arrowok="t"/>
              <v:fill/>
            </v:shape>
            <v:shape style="position:absolute;left:8506;top:28762;width:200;height:227" coordorigin="8506,28762" coordsize="200,227" path="m8509,28946l8519,28964,8534,28978,8538,28980,8555,28986,8575,28989,8581,28929,8580,28920,8579,28910,8584,28900,8597,28854,8577,28856,8558,28860,8539,28868,8520,28883,8510,28900,8506,28920,8506,28925,8509,28946xe" filled="t" fillcolor="#FDFDFD" stroked="f">
              <v:path arrowok="t"/>
              <v:fill/>
            </v:shape>
            <v:shape type="#_x0000_t75" style="position:absolute;left:3011;top:28375;width:1529;height:1530">
              <v:imagedata o:title="" r:id="rId9"/>
            </v:shape>
            <v:shape style="position:absolute;left:0;top:30929;width:479;height:0" coordorigin="0,30929" coordsize="479,0" path="m479,30929l0,30929e" filled="f" stroked="t" strokeweight="0.221957pt" strokecolor="#000000">
              <v:path arrowok="t"/>
            </v:shape>
            <v:shape style="position:absolute;left:21116;top:30929;width:479;height:0" coordorigin="21116,30929" coordsize="479,0" path="m21592,30929l21116,30929e" filled="f" stroked="t" strokeweight="0.221957pt" strokecolor="#000000">
              <v:path arrowok="t"/>
            </v:shape>
            <v:shape style="position:absolute;left:21116;top:30929;width:479;height:0" coordorigin="21116,30929" coordsize="479,0" path="m21116,30929l21592,30929e" filled="f" stroked="t" strokeweight="0.221957pt" strokecolor="#000000">
              <v:path arrowok="t"/>
            </v:shape>
            <v:shape style="position:absolute;left:731;top:31181;width:0;height:479" coordorigin="731,31181" coordsize="0,479" path="m731,31181l731,31660e" filled="f" stroked="t" strokeweight="0.221957pt" strokecolor="#000000">
              <v:path arrowok="t"/>
            </v:shape>
            <v:shape style="position:absolute;left:20865;top:31181;width:0;height:479" coordorigin="20865,31181" coordsize="0,479" path="m20865,31181l20865,31660e" filled="f" stroked="t" strokeweight="0.221957pt" strokecolor="#000000">
              <v:path arrowok="t"/>
            </v:shape>
            <w10:wrap type="none"/>
          </v:group>
        </w:pict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0"/>
          <w:szCs w:val="120"/>
        </w:rPr>
        <w:jc w:val="center"/>
        <w:spacing w:lineRule="exact" w:line="1220"/>
        <w:ind w:left="2781" w:right="2478"/>
      </w:pPr>
      <w:r>
        <w:rPr>
          <w:rFonts w:cs="Times New Roman" w:hAnsi="Times New Roman" w:eastAsia="Times New Roman" w:ascii="Times New Roman"/>
          <w:b/>
          <w:color w:val="6F916F"/>
          <w:spacing w:val="0"/>
          <w:w w:val="100"/>
          <w:position w:val="1"/>
          <w:sz w:val="120"/>
          <w:szCs w:val="120"/>
        </w:rPr>
        <w:t>Edu</w:t>
      </w:r>
      <w:r>
        <w:rPr>
          <w:rFonts w:cs="Times New Roman" w:hAnsi="Times New Roman" w:eastAsia="Times New Roman" w:ascii="Times New Roman"/>
          <w:b/>
          <w:color w:val="6F916F"/>
          <w:spacing w:val="-13"/>
          <w:w w:val="100"/>
          <w:position w:val="1"/>
          <w:sz w:val="120"/>
          <w:szCs w:val="120"/>
        </w:rPr>
        <w:t>c</w:t>
      </w:r>
      <w:r>
        <w:rPr>
          <w:rFonts w:cs="Times New Roman" w:hAnsi="Times New Roman" w:eastAsia="Times New Roman" w:ascii="Times New Roman"/>
          <w:b/>
          <w:color w:val="6F916F"/>
          <w:spacing w:val="0"/>
          <w:w w:val="100"/>
          <w:position w:val="1"/>
          <w:sz w:val="120"/>
          <w:szCs w:val="120"/>
        </w:rPr>
        <w:t>ación</w:t>
      </w:r>
      <w:r>
        <w:rPr>
          <w:rFonts w:cs="Times New Roman" w:hAnsi="Times New Roman" w:eastAsia="Times New Roman" w:ascii="Times New Roman"/>
          <w:b/>
          <w:color w:val="6F916F"/>
          <w:spacing w:val="14"/>
          <w:w w:val="100"/>
          <w:position w:val="1"/>
          <w:sz w:val="120"/>
          <w:szCs w:val="120"/>
        </w:rPr>
        <w:t> </w:t>
      </w:r>
      <w:r>
        <w:rPr>
          <w:rFonts w:cs="Times New Roman" w:hAnsi="Times New Roman" w:eastAsia="Times New Roman" w:ascii="Times New Roman"/>
          <w:b/>
          <w:color w:val="6F916F"/>
          <w:spacing w:val="0"/>
          <w:w w:val="100"/>
          <w:position w:val="1"/>
          <w:sz w:val="120"/>
          <w:szCs w:val="120"/>
        </w:rPr>
        <w:t>Ambiental</w:t>
      </w:r>
      <w:r>
        <w:rPr>
          <w:rFonts w:cs="Times New Roman" w:hAnsi="Times New Roman" w:eastAsia="Times New Roman" w:ascii="Times New Roman"/>
          <w:b/>
          <w:color w:val="6F916F"/>
          <w:spacing w:val="39"/>
          <w:w w:val="100"/>
          <w:position w:val="1"/>
          <w:sz w:val="120"/>
          <w:szCs w:val="120"/>
        </w:rPr>
        <w:t> </w:t>
      </w:r>
      <w:r>
        <w:rPr>
          <w:rFonts w:cs="Times New Roman" w:hAnsi="Times New Roman" w:eastAsia="Times New Roman" w:ascii="Times New Roman"/>
          <w:b/>
          <w:color w:val="6F916F"/>
          <w:spacing w:val="0"/>
          <w:w w:val="101"/>
          <w:position w:val="1"/>
          <w:sz w:val="120"/>
          <w:szCs w:val="120"/>
        </w:rPr>
        <w:t>Integ</w:t>
      </w:r>
      <w:r>
        <w:rPr>
          <w:rFonts w:cs="Times New Roman" w:hAnsi="Times New Roman" w:eastAsia="Times New Roman" w:ascii="Times New Roman"/>
          <w:b/>
          <w:color w:val="6F916F"/>
          <w:spacing w:val="-28"/>
          <w:w w:val="96"/>
          <w:position w:val="1"/>
          <w:sz w:val="120"/>
          <w:szCs w:val="120"/>
        </w:rPr>
        <w:t>r</w:t>
      </w:r>
      <w:r>
        <w:rPr>
          <w:rFonts w:cs="Times New Roman" w:hAnsi="Times New Roman" w:eastAsia="Times New Roman" w:ascii="Times New Roman"/>
          <w:b/>
          <w:color w:val="6F916F"/>
          <w:spacing w:val="0"/>
          <w:w w:val="107"/>
          <w:position w:val="1"/>
          <w:sz w:val="120"/>
          <w:szCs w:val="120"/>
        </w:rPr>
        <w:t>al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rFonts w:cs="Times New Roman" w:hAnsi="Times New Roman" w:eastAsia="Times New Roman" w:ascii="Times New Roman"/>
          <w:sz w:val="65"/>
          <w:szCs w:val="65"/>
        </w:rPr>
        <w:jc w:val="center"/>
        <w:spacing w:lineRule="exact" w:line="660"/>
        <w:ind w:left="2998" w:right="2695"/>
      </w:pPr>
      <w:r>
        <w:rPr>
          <w:rFonts w:cs="Times New Roman" w:hAnsi="Times New Roman" w:eastAsia="Times New Roman" w:ascii="Times New Roman"/>
          <w:color w:val="6F916F"/>
          <w:spacing w:val="-4"/>
          <w:w w:val="107"/>
          <w:position w:val="1"/>
          <w:sz w:val="65"/>
          <w:szCs w:val="65"/>
        </w:rPr>
        <w:t>P</w:t>
      </w:r>
      <w:r>
        <w:rPr>
          <w:rFonts w:cs="Times New Roman" w:hAnsi="Times New Roman" w:eastAsia="Times New Roman" w:ascii="Times New Roman"/>
          <w:color w:val="6F916F"/>
          <w:spacing w:val="0"/>
          <w:w w:val="117"/>
          <w:position w:val="1"/>
          <w:sz w:val="65"/>
          <w:szCs w:val="65"/>
        </w:rPr>
        <w:t>ensa</w:t>
      </w:r>
      <w:r>
        <w:rPr>
          <w:rFonts w:cs="Times New Roman" w:hAnsi="Times New Roman" w:eastAsia="Times New Roman" w:ascii="Times New Roman"/>
          <w:color w:val="6F916F"/>
          <w:spacing w:val="-43"/>
          <w:w w:val="123"/>
          <w:position w:val="1"/>
          <w:sz w:val="65"/>
          <w:szCs w:val="65"/>
        </w:rPr>
        <w:t>r</w:t>
      </w:r>
      <w:r>
        <w:rPr>
          <w:rFonts w:cs="Times New Roman" w:hAnsi="Times New Roman" w:eastAsia="Times New Roman" w:ascii="Times New Roman"/>
          <w:color w:val="6F916F"/>
          <w:spacing w:val="0"/>
          <w:w w:val="92"/>
          <w:position w:val="1"/>
          <w:sz w:val="65"/>
          <w:szCs w:val="65"/>
        </w:rPr>
        <w:t>,</w:t>
      </w:r>
      <w:r>
        <w:rPr>
          <w:rFonts w:cs="Times New Roman" w:hAnsi="Times New Roman" w:eastAsia="Times New Roman" w:ascii="Times New Roman"/>
          <w:color w:val="6F916F"/>
          <w:spacing w:val="-18"/>
          <w:w w:val="100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00"/>
          <w:position w:val="1"/>
          <w:sz w:val="65"/>
          <w:szCs w:val="65"/>
        </w:rPr>
        <w:t>conocer</w:t>
      </w:r>
      <w:r>
        <w:rPr>
          <w:rFonts w:cs="Times New Roman" w:hAnsi="Times New Roman" w:eastAsia="Times New Roman" w:ascii="Times New Roman"/>
          <w:color w:val="6F916F"/>
          <w:spacing w:val="0"/>
          <w:w w:val="100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18"/>
          <w:w w:val="100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00"/>
          <w:position w:val="1"/>
          <w:sz w:val="65"/>
          <w:szCs w:val="65"/>
        </w:rPr>
        <w:t>y</w:t>
      </w:r>
      <w:r>
        <w:rPr>
          <w:rFonts w:cs="Times New Roman" w:hAnsi="Times New Roman" w:eastAsia="Times New Roman" w:ascii="Times New Roman"/>
          <w:color w:val="6F916F"/>
          <w:spacing w:val="-17"/>
          <w:w w:val="100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00"/>
          <w:position w:val="1"/>
          <w:sz w:val="65"/>
          <w:szCs w:val="65"/>
        </w:rPr>
        <w:t>cuidar</w:t>
      </w:r>
      <w:r>
        <w:rPr>
          <w:rFonts w:cs="Times New Roman" w:hAnsi="Times New Roman" w:eastAsia="Times New Roman" w:ascii="Times New Roman"/>
          <w:color w:val="6F916F"/>
          <w:spacing w:val="158"/>
          <w:w w:val="100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00"/>
          <w:position w:val="1"/>
          <w:sz w:val="65"/>
          <w:szCs w:val="65"/>
        </w:rPr>
        <w:t>el</w:t>
      </w:r>
      <w:r>
        <w:rPr>
          <w:rFonts w:cs="Times New Roman" w:hAnsi="Times New Roman" w:eastAsia="Times New Roman" w:ascii="Times New Roman"/>
          <w:color w:val="6F916F"/>
          <w:spacing w:val="47"/>
          <w:w w:val="100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13"/>
          <w:position w:val="1"/>
          <w:sz w:val="65"/>
          <w:szCs w:val="65"/>
        </w:rPr>
        <w:t>ambiente</w:t>
      </w:r>
      <w:r>
        <w:rPr>
          <w:rFonts w:cs="Times New Roman" w:hAnsi="Times New Roman" w:eastAsia="Times New Roman" w:ascii="Times New Roman"/>
          <w:color w:val="6F916F"/>
          <w:spacing w:val="-73"/>
          <w:w w:val="113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13"/>
          <w:position w:val="1"/>
          <w:sz w:val="65"/>
          <w:szCs w:val="65"/>
        </w:rPr>
        <w:t>desde</w:t>
      </w:r>
      <w:r>
        <w:rPr>
          <w:rFonts w:cs="Times New Roman" w:hAnsi="Times New Roman" w:eastAsia="Times New Roman" w:ascii="Times New Roman"/>
          <w:color w:val="6F916F"/>
          <w:spacing w:val="4"/>
          <w:w w:val="113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00"/>
          <w:position w:val="1"/>
          <w:sz w:val="65"/>
          <w:szCs w:val="65"/>
        </w:rPr>
        <w:t>la</w:t>
      </w:r>
      <w:r>
        <w:rPr>
          <w:rFonts w:cs="Times New Roman" w:hAnsi="Times New Roman" w:eastAsia="Times New Roman" w:ascii="Times New Roman"/>
          <w:color w:val="6F916F"/>
          <w:spacing w:val="52"/>
          <w:w w:val="100"/>
          <w:position w:val="1"/>
          <w:sz w:val="65"/>
          <w:szCs w:val="65"/>
        </w:rPr>
        <w:t> </w:t>
      </w:r>
      <w:r>
        <w:rPr>
          <w:rFonts w:cs="Times New Roman" w:hAnsi="Times New Roman" w:eastAsia="Times New Roman" w:ascii="Times New Roman"/>
          <w:color w:val="6F916F"/>
          <w:spacing w:val="0"/>
          <w:w w:val="114"/>
          <w:position w:val="1"/>
          <w:sz w:val="65"/>
          <w:szCs w:val="65"/>
        </w:rPr>
        <w:t>escuela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5"/>
          <w:szCs w:val="65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74"/>
          <w:szCs w:val="74"/>
        </w:rPr>
        <w:jc w:val="center"/>
        <w:ind w:left="4439" w:right="4136"/>
      </w:pPr>
      <w:r>
        <w:pict>
          <v:shape type="#_x0000_t75" style="position:absolute;margin-left:22.5858pt;margin-top:290.898pt;width:4.51716pt;height:83.1137pt;mso-position-horizontal-relative:page;mso-position-vertical-relative:page;z-index:-197">
            <v:imagedata o:title="" r:id="rId10"/>
          </v:shape>
        </w:pict>
      </w:r>
      <w:r>
        <w:rPr>
          <w:rFonts w:cs="Times New Roman" w:hAnsi="Times New Roman" w:eastAsia="Times New Roman" w:ascii="Times New Roman"/>
          <w:b/>
          <w:color w:val="668667"/>
          <w:spacing w:val="0"/>
          <w:w w:val="100"/>
          <w:sz w:val="74"/>
          <w:szCs w:val="74"/>
        </w:rPr>
        <w:t>5</w:t>
      </w:r>
      <w:r>
        <w:rPr>
          <w:rFonts w:cs="Times New Roman" w:hAnsi="Times New Roman" w:eastAsia="Times New Roman" w:ascii="Times New Roman"/>
          <w:b/>
          <w:color w:val="668667"/>
          <w:spacing w:val="35"/>
          <w:w w:val="100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b/>
          <w:color w:val="668667"/>
          <w:spacing w:val="0"/>
          <w:w w:val="100"/>
          <w:sz w:val="74"/>
          <w:szCs w:val="74"/>
        </w:rPr>
        <w:t>de</w:t>
      </w:r>
      <w:r>
        <w:rPr>
          <w:rFonts w:cs="Times New Roman" w:hAnsi="Times New Roman" w:eastAsia="Times New Roman" w:ascii="Times New Roman"/>
          <w:b/>
          <w:color w:val="668667"/>
          <w:spacing w:val="50"/>
          <w:w w:val="100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b/>
          <w:color w:val="668667"/>
          <w:spacing w:val="0"/>
          <w:w w:val="100"/>
          <w:sz w:val="74"/>
          <w:szCs w:val="74"/>
        </w:rPr>
        <w:t>Junio</w:t>
      </w:r>
      <w:r>
        <w:rPr>
          <w:rFonts w:cs="Times New Roman" w:hAnsi="Times New Roman" w:eastAsia="Times New Roman" w:ascii="Times New Roman"/>
          <w:b/>
          <w:color w:val="668667"/>
          <w:spacing w:val="26"/>
          <w:w w:val="100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b/>
          <w:color w:val="668667"/>
          <w:spacing w:val="0"/>
          <w:w w:val="100"/>
          <w:sz w:val="74"/>
          <w:szCs w:val="74"/>
        </w:rPr>
        <w:t>-</w:t>
      </w:r>
      <w:r>
        <w:rPr>
          <w:rFonts w:cs="Times New Roman" w:hAnsi="Times New Roman" w:eastAsia="Times New Roman" w:ascii="Times New Roman"/>
          <w:b/>
          <w:color w:val="668667"/>
          <w:spacing w:val="35"/>
          <w:w w:val="100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b/>
          <w:color w:val="668667"/>
          <w:spacing w:val="0"/>
          <w:w w:val="100"/>
          <w:sz w:val="74"/>
          <w:szCs w:val="74"/>
        </w:rPr>
        <w:t>Día</w:t>
      </w:r>
      <w:r>
        <w:rPr>
          <w:rFonts w:cs="Times New Roman" w:hAnsi="Times New Roman" w:eastAsia="Times New Roman" w:ascii="Times New Roman"/>
          <w:b/>
          <w:color w:val="668667"/>
          <w:spacing w:val="-64"/>
          <w:w w:val="100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b/>
          <w:color w:val="668667"/>
          <w:spacing w:val="0"/>
          <w:w w:val="96"/>
          <w:sz w:val="74"/>
          <w:szCs w:val="74"/>
        </w:rPr>
        <w:t>Mundial</w:t>
      </w:r>
      <w:r>
        <w:rPr>
          <w:rFonts w:cs="Times New Roman" w:hAnsi="Times New Roman" w:eastAsia="Times New Roman" w:ascii="Times New Roman"/>
          <w:b/>
          <w:color w:val="668667"/>
          <w:spacing w:val="-2"/>
          <w:w w:val="96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b/>
          <w:color w:val="668667"/>
          <w:spacing w:val="0"/>
          <w:w w:val="100"/>
          <w:sz w:val="74"/>
          <w:szCs w:val="74"/>
        </w:rPr>
        <w:t>del</w:t>
      </w:r>
      <w:r>
        <w:rPr>
          <w:rFonts w:cs="Times New Roman" w:hAnsi="Times New Roman" w:eastAsia="Times New Roman" w:ascii="Times New Roman"/>
          <w:b/>
          <w:color w:val="668667"/>
          <w:spacing w:val="76"/>
          <w:w w:val="100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b/>
          <w:color w:val="668667"/>
          <w:spacing w:val="0"/>
          <w:w w:val="102"/>
          <w:sz w:val="74"/>
          <w:szCs w:val="74"/>
        </w:rPr>
        <w:t>Ambiente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74"/>
          <w:szCs w:val="7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1"/>
          <w:szCs w:val="21"/>
        </w:rPr>
        <w:jc w:val="right"/>
        <w:spacing w:before="38"/>
        <w:ind w:right="117"/>
      </w:pPr>
      <w:r>
        <w:pict>
          <v:shape type="#_x0000_t75" style="position:absolute;margin-left:1051.37pt;margin-top:9.94206pt;width:3.83958pt;height:3.83949pt;mso-position-horizontal-relative:page;mso-position-vertical-relative:paragraph;z-index:-200">
            <v:imagedata o:title="" r:id="rId11"/>
          </v:shape>
        </w:pict>
      </w:r>
      <w:r>
        <w:rPr>
          <w:rFonts w:cs="Arial" w:hAnsi="Arial" w:eastAsia="Arial" w:ascii="Arial"/>
          <w:color w:val="BDB6BC"/>
          <w:spacing w:val="0"/>
          <w:w w:val="50"/>
          <w:sz w:val="21"/>
          <w:szCs w:val="21"/>
        </w:rPr>
        <w:t>,.</w:t>
      </w:r>
      <w:r>
        <w:rPr>
          <w:rFonts w:cs="Arial" w:hAnsi="Arial" w:eastAsia="Arial" w:ascii="Arial"/>
          <w:color w:val="000000"/>
          <w:spacing w:val="0"/>
          <w:w w:val="100"/>
          <w:sz w:val="21"/>
          <w:szCs w:val="21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3"/>
          <w:szCs w:val="163"/>
        </w:rPr>
        <w:jc w:val="left"/>
        <w:spacing w:lineRule="auto" w:line="250"/>
        <w:ind w:left="4795" w:right="4973" w:firstLine="152"/>
      </w:pP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163"/>
          <w:szCs w:val="163"/>
        </w:rPr>
        <w:t>U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163"/>
          <w:szCs w:val="163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63"/>
          <w:szCs w:val="163"/>
        </w:rPr>
        <w:t>a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163"/>
          <w:szCs w:val="163"/>
        </w:rPr>
        <w:t> </w:t>
      </w:r>
      <w:r>
        <w:rPr>
          <w:rFonts w:cs="Times New Roman" w:hAnsi="Times New Roman" w:eastAsia="Times New Roman" w:ascii="Times New Roman"/>
          <w:color w:val="363435"/>
          <w:spacing w:val="46"/>
          <w:w w:val="107"/>
          <w:sz w:val="163"/>
          <w:szCs w:val="163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163"/>
          <w:szCs w:val="163"/>
        </w:rPr>
        <w:t>o</w:t>
      </w:r>
      <w:r>
        <w:rPr>
          <w:rFonts w:cs="Times New Roman" w:hAnsi="Times New Roman" w:eastAsia="Times New Roman" w:ascii="Times New Roman"/>
          <w:color w:val="363435"/>
          <w:spacing w:val="-282"/>
          <w:w w:val="100"/>
          <w:sz w:val="163"/>
          <w:szCs w:val="163"/>
        </w:rPr>
        <w:t> 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163"/>
          <w:szCs w:val="163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63"/>
          <w:szCs w:val="163"/>
        </w:rPr>
        <w:t>a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163"/>
          <w:szCs w:val="163"/>
        </w:rPr>
        <w:t> </w:t>
      </w:r>
      <w:r>
        <w:rPr>
          <w:rFonts w:cs="Times New Roman" w:hAnsi="Times New Roman" w:eastAsia="Times New Roman" w:ascii="Times New Roman"/>
          <w:color w:val="363435"/>
          <w:spacing w:val="-72"/>
          <w:w w:val="112"/>
          <w:sz w:val="163"/>
          <w:szCs w:val="163"/>
        </w:rPr>
        <w:t>T</w:t>
      </w:r>
      <w:r>
        <w:rPr>
          <w:rFonts w:cs="Times New Roman" w:hAnsi="Times New Roman" w:eastAsia="Times New Roman" w:ascii="Times New Roman"/>
          <w:color w:val="363435"/>
          <w:spacing w:val="-24"/>
          <w:w w:val="75"/>
          <w:sz w:val="163"/>
          <w:szCs w:val="163"/>
        </w:rPr>
        <w:t>i</w:t>
      </w:r>
      <w:r>
        <w:rPr>
          <w:rFonts w:cs="Times New Roman" w:hAnsi="Times New Roman" w:eastAsia="Times New Roman" w:ascii="Times New Roman"/>
          <w:color w:val="363435"/>
          <w:spacing w:val="-11"/>
          <w:w w:val="82"/>
          <w:sz w:val="163"/>
          <w:szCs w:val="163"/>
        </w:rPr>
        <w:t>e</w:t>
      </w:r>
      <w:r>
        <w:rPr>
          <w:rFonts w:cs="Times New Roman" w:hAnsi="Times New Roman" w:eastAsia="Times New Roman" w:ascii="Times New Roman"/>
          <w:color w:val="363435"/>
          <w:spacing w:val="-39"/>
          <w:w w:val="112"/>
          <w:sz w:val="163"/>
          <w:szCs w:val="163"/>
        </w:rPr>
        <w:t>r</w:t>
      </w:r>
      <w:r>
        <w:rPr>
          <w:rFonts w:cs="Times New Roman" w:hAnsi="Times New Roman" w:eastAsia="Times New Roman" w:ascii="Times New Roman"/>
          <w:color w:val="363435"/>
          <w:spacing w:val="-5"/>
          <w:w w:val="112"/>
          <w:sz w:val="163"/>
          <w:szCs w:val="163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63"/>
          <w:szCs w:val="163"/>
        </w:rPr>
        <w:t>a,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63"/>
          <w:szCs w:val="163"/>
        </w:rPr>
        <w:t> </w:t>
      </w:r>
      <w:r>
        <w:rPr>
          <w:rFonts w:cs="Times New Roman" w:hAnsi="Times New Roman" w:eastAsia="Times New Roman" w:ascii="Times New Roman"/>
          <w:color w:val="363435"/>
          <w:spacing w:val="-16"/>
          <w:w w:val="84"/>
          <w:sz w:val="163"/>
          <w:szCs w:val="163"/>
        </w:rPr>
        <w:t>m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163"/>
          <w:szCs w:val="163"/>
        </w:rPr>
        <w:t>u</w:t>
      </w:r>
      <w:r>
        <w:rPr>
          <w:rFonts w:cs="Times New Roman" w:hAnsi="Times New Roman" w:eastAsia="Times New Roman" w:ascii="Times New Roman"/>
          <w:color w:val="363435"/>
          <w:spacing w:val="31"/>
          <w:w w:val="86"/>
          <w:sz w:val="163"/>
          <w:szCs w:val="163"/>
        </w:rPr>
        <w:t>c</w:t>
      </w:r>
      <w:r>
        <w:rPr>
          <w:rFonts w:cs="Times New Roman" w:hAnsi="Times New Roman" w:eastAsia="Times New Roman" w:ascii="Times New Roman"/>
          <w:color w:val="363435"/>
          <w:spacing w:val="-21"/>
          <w:w w:val="88"/>
          <w:sz w:val="163"/>
          <w:szCs w:val="163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163"/>
          <w:szCs w:val="163"/>
        </w:rPr>
        <w:t>o</w:t>
      </w:r>
      <w:r>
        <w:rPr>
          <w:rFonts w:cs="Times New Roman" w:hAnsi="Times New Roman" w:eastAsia="Times New Roman" w:ascii="Times New Roman"/>
          <w:color w:val="363435"/>
          <w:spacing w:val="-285"/>
          <w:w w:val="100"/>
          <w:sz w:val="163"/>
          <w:szCs w:val="163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63"/>
          <w:szCs w:val="163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163"/>
          <w:szCs w:val="163"/>
        </w:rPr>
        <w:t> </w:t>
      </w:r>
      <w:r>
        <w:rPr>
          <w:rFonts w:cs="Times New Roman" w:hAnsi="Times New Roman" w:eastAsia="Times New Roman" w:ascii="Times New Roman"/>
          <w:color w:val="363435"/>
          <w:spacing w:val="7"/>
          <w:w w:val="99"/>
          <w:sz w:val="163"/>
          <w:szCs w:val="163"/>
        </w:rPr>
        <w:t>t</w:t>
      </w:r>
      <w:r>
        <w:rPr>
          <w:rFonts w:cs="Times New Roman" w:hAnsi="Times New Roman" w:eastAsia="Times New Roman" w:ascii="Times New Roman"/>
          <w:color w:val="363435"/>
          <w:spacing w:val="-11"/>
          <w:w w:val="82"/>
          <w:sz w:val="163"/>
          <w:szCs w:val="163"/>
        </w:rPr>
        <w:t>e</w:t>
      </w:r>
      <w:r>
        <w:rPr>
          <w:rFonts w:cs="Times New Roman" w:hAnsi="Times New Roman" w:eastAsia="Times New Roman" w:ascii="Times New Roman"/>
          <w:color w:val="363435"/>
          <w:spacing w:val="-39"/>
          <w:w w:val="112"/>
          <w:sz w:val="163"/>
          <w:szCs w:val="163"/>
        </w:rPr>
        <w:t>r</w:t>
      </w:r>
      <w:r>
        <w:rPr>
          <w:rFonts w:cs="Times New Roman" w:hAnsi="Times New Roman" w:eastAsia="Times New Roman" w:ascii="Times New Roman"/>
          <w:color w:val="363435"/>
          <w:spacing w:val="10"/>
          <w:w w:val="112"/>
          <w:sz w:val="163"/>
          <w:szCs w:val="163"/>
        </w:rPr>
        <w:t>r</w:t>
      </w:r>
      <w:r>
        <w:rPr>
          <w:rFonts w:cs="Times New Roman" w:hAnsi="Times New Roman" w:eastAsia="Times New Roman" w:ascii="Times New Roman"/>
          <w:color w:val="363435"/>
          <w:spacing w:val="-36"/>
          <w:w w:val="75"/>
          <w:sz w:val="163"/>
          <w:szCs w:val="163"/>
        </w:rPr>
        <w:t>i</w:t>
      </w:r>
      <w:r>
        <w:rPr>
          <w:rFonts w:cs="Times New Roman" w:hAnsi="Times New Roman" w:eastAsia="Times New Roman" w:ascii="Times New Roman"/>
          <w:color w:val="363435"/>
          <w:spacing w:val="16"/>
          <w:w w:val="99"/>
          <w:sz w:val="163"/>
          <w:szCs w:val="163"/>
        </w:rPr>
        <w:t>t</w:t>
      </w:r>
      <w:r>
        <w:rPr>
          <w:rFonts w:cs="Times New Roman" w:hAnsi="Times New Roman" w:eastAsia="Times New Roman" w:ascii="Times New Roman"/>
          <w:color w:val="363435"/>
          <w:spacing w:val="81"/>
          <w:w w:val="79"/>
          <w:sz w:val="163"/>
          <w:szCs w:val="163"/>
        </w:rPr>
        <w:t>o</w:t>
      </w:r>
      <w:r>
        <w:rPr>
          <w:rFonts w:cs="Times New Roman" w:hAnsi="Times New Roman" w:eastAsia="Times New Roman" w:ascii="Times New Roman"/>
          <w:color w:val="363435"/>
          <w:spacing w:val="10"/>
          <w:w w:val="112"/>
          <w:sz w:val="163"/>
          <w:szCs w:val="163"/>
        </w:rPr>
        <w:t>r</w:t>
      </w:r>
      <w:r>
        <w:rPr>
          <w:rFonts w:cs="Times New Roman" w:hAnsi="Times New Roman" w:eastAsia="Times New Roman" w:ascii="Times New Roman"/>
          <w:color w:val="363435"/>
          <w:spacing w:val="-29"/>
          <w:w w:val="75"/>
          <w:sz w:val="163"/>
          <w:szCs w:val="163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163"/>
          <w:szCs w:val="163"/>
        </w:rPr>
        <w:t>o</w:t>
      </w:r>
      <w:r>
        <w:rPr>
          <w:rFonts w:cs="Times New Roman" w:hAnsi="Times New Roman" w:eastAsia="Times New Roman" w:ascii="Times New Roman"/>
          <w:color w:val="363435"/>
          <w:spacing w:val="-285"/>
          <w:w w:val="100"/>
          <w:sz w:val="163"/>
          <w:szCs w:val="163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7"/>
          <w:sz w:val="163"/>
          <w:szCs w:val="163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3"/>
          <w:szCs w:val="163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 w:lineRule="exact" w:line="60"/>
        <w:ind w:left="158"/>
      </w:pPr>
      <w:r>
        <w:pict>
          <v:shape type="#_x0000_t75" style="position:absolute;margin-left:22.5858pt;margin-top:-213.873pt;width:4.51716pt;height:41.5569pt;mso-position-horizontal-relative:page;mso-position-vertical-relative:paragraph;z-index:-198">
            <v:imagedata o:title="" r:id="rId12"/>
          </v:shape>
        </w:pict>
      </w: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C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 w:lineRule="exact" w:line="60"/>
        <w:ind w:left="158"/>
      </w:pP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M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 w:lineRule="exact" w:line="60"/>
        <w:ind w:left="158"/>
      </w:pP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Y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 w:lineRule="exact" w:line="60"/>
        <w:ind w:left="137"/>
      </w:pPr>
      <w:r>
        <w:pict>
          <v:group style="position:absolute;margin-left:5.10502pt;margin-top:-42.5642pt;width:13.7614pt;height:106.983pt;mso-position-horizontal-relative:page;mso-position-vertical-relative:paragraph;z-index:-190" coordorigin="102,-851" coordsize="275,2140">
            <v:shape style="position:absolute;left:107;top:-847;width:266;height:266" coordorigin="107,-847" coordsize="266,266" path="m107,-847l107,-580,373,-580,373,-847,107,-847xe" filled="t" fillcolor="#00AFEE" stroked="f">
              <v:path arrowok="t"/>
              <v:fill/>
            </v:shape>
            <v:shape style="position:absolute;left:107;top:-847;width:266;height:266" coordorigin="107,-847" coordsize="266,266" path="m107,-847l373,-847,373,-580,107,-580,107,-847xe" filled="f" stroked="t" strokeweight="0.443915pt" strokecolor="#000000">
              <v:path arrowok="t"/>
            </v:shape>
            <v:shape style="position:absolute;left:107;top:-580;width:266;height:266" coordorigin="107,-580" coordsize="266,266" path="m107,-580l107,-314,373,-314,373,-580,107,-580xe" filled="t" fillcolor="#EB268F" stroked="f">
              <v:path arrowok="t"/>
              <v:fill/>
            </v:shape>
            <v:shape style="position:absolute;left:107;top:-580;width:266;height:266" coordorigin="107,-580" coordsize="266,266" path="m107,-580l373,-580,373,-314,107,-314,107,-580xe" filled="f" stroked="t" strokeweight="0.443915pt" strokecolor="#000000">
              <v:path arrowok="t"/>
            </v:shape>
            <v:shape style="position:absolute;left:107;top:-314;width:266;height:266" coordorigin="107,-314" coordsize="266,266" path="m107,-314l107,-48,373,-48,373,-314,107,-314xe" filled="t" fillcolor="#FFF112" stroked="f">
              <v:path arrowok="t"/>
              <v:fill/>
            </v:shape>
            <v:shape style="position:absolute;left:107;top:-314;width:266;height:266" coordorigin="107,-314" coordsize="266,266" path="m107,-314l373,-314,373,-48,107,-48,107,-314xe" filled="f" stroked="t" strokeweight="0.443915pt" strokecolor="#000000">
              <v:path arrowok="t"/>
            </v:shape>
            <v:shape style="position:absolute;left:107;top:-48;width:266;height:266" coordorigin="107,-48" coordsize="266,266" path="m107,-48l107,219,373,219,373,-48,107,-48xe" filled="t" fillcolor="#3E3F95" stroked="f">
              <v:path arrowok="t"/>
              <v:fill/>
            </v:shape>
            <v:shape style="position:absolute;left:107;top:-48;width:266;height:266" coordorigin="107,-48" coordsize="266,266" path="m107,-48l373,-48,373,219,107,219,107,-48xe" filled="f" stroked="t" strokeweight="0.443915pt" strokecolor="#000000">
              <v:path arrowok="t"/>
            </v:shape>
            <v:shape style="position:absolute;left:107;top:219;width:266;height:266" coordorigin="107,219" coordsize="266,266" path="m107,219l107,485,373,485,373,219,107,219xe" filled="t" fillcolor="#EC3237" stroked="f">
              <v:path arrowok="t"/>
              <v:fill/>
            </v:shape>
            <v:shape style="position:absolute;left:107;top:219;width:266;height:266" coordorigin="107,219" coordsize="266,266" path="m107,219l373,219,373,485,107,485,107,219xe" filled="f" stroked="t" strokeweight="0.443915pt" strokecolor="#000000">
              <v:path arrowok="t"/>
            </v:shape>
            <v:shape style="position:absolute;left:107;top:485;width:266;height:266" coordorigin="107,485" coordsize="266,266" path="m107,485l107,751,373,751,373,485,107,485xe" filled="t" fillcolor="#00A759" stroked="f">
              <v:path arrowok="t"/>
              <v:fill/>
            </v:shape>
            <v:shape style="position:absolute;left:107;top:485;width:266;height:266" coordorigin="107,485" coordsize="266,266" path="m107,485l373,485,373,751,107,751,107,485xe" filled="f" stroked="t" strokeweight="0.443915pt" strokecolor="#000000">
              <v:path arrowok="t"/>
            </v:shape>
            <v:shape style="position:absolute;left:107;top:751;width:266;height:266" coordorigin="107,751" coordsize="266,266" path="m107,751l107,1018,373,1018,373,751,107,751xe" filled="t" fillcolor="#444346" stroked="f">
              <v:path arrowok="t"/>
              <v:fill/>
            </v:shape>
            <v:shape style="position:absolute;left:107;top:751;width:266;height:266" coordorigin="107,751" coordsize="266,266" path="m107,751l373,751,373,1018,107,1018,107,751xe" filled="f" stroked="t" strokeweight="0.443915pt" strokecolor="#000000">
              <v:path arrowok="t"/>
            </v:shape>
            <v:shape style="position:absolute;left:107;top:1018;width:266;height:266" coordorigin="107,1018" coordsize="266,266" path="m107,1018l107,1284,373,1284,373,1018,107,1018xe" filled="t" fillcolor="#363435" stroked="f">
              <v:path arrowok="t"/>
              <v:fill/>
            </v:shape>
            <v:shape style="position:absolute;left:107;top:1018;width:266;height:266" coordorigin="107,1018" coordsize="266,266" path="m107,1018l373,1018,373,1284,107,1284,107,1018xe" filled="f" stroked="t" strokeweight="0.443915pt" strokecolor="#000000">
              <v:path arrowok="t"/>
            </v:shape>
            <w10:wrap type="none"/>
          </v:group>
        </w:pict>
      </w: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CM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 w:lineRule="exact" w:line="60"/>
        <w:ind w:left="137"/>
      </w:pP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MY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 w:lineRule="exact" w:line="60"/>
        <w:ind w:left="137"/>
      </w:pP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CY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 w:lineRule="exact" w:line="60"/>
        <w:ind w:left="115"/>
      </w:pP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CMY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Courier New" w:hAnsi="Courier New" w:eastAsia="Courier New" w:ascii="Courier New"/>
          <w:sz w:val="6"/>
          <w:szCs w:val="6"/>
        </w:rPr>
        <w:jc w:val="left"/>
        <w:spacing w:before="57"/>
        <w:ind w:left="158"/>
      </w:pPr>
      <w:r>
        <w:rPr>
          <w:rFonts w:cs="Courier New" w:hAnsi="Courier New" w:eastAsia="Courier New" w:ascii="Courier New"/>
          <w:spacing w:val="0"/>
          <w:w w:val="103"/>
          <w:sz w:val="6"/>
          <w:szCs w:val="6"/>
        </w:rPr>
        <w:t>K</w:t>
      </w:r>
      <w:r>
        <w:rPr>
          <w:rFonts w:cs="Courier New" w:hAnsi="Courier New" w:eastAsia="Courier New" w:ascii="Courier New"/>
          <w:spacing w:val="0"/>
          <w:w w:val="100"/>
          <w:sz w:val="6"/>
          <w:szCs w:val="6"/>
        </w:rPr>
      </w:r>
    </w:p>
    <w:sectPr>
      <w:type w:val="continuous"/>
      <w:pgSz w:w="21600" w:h="31660"/>
      <w:pgMar w:top="3060" w:bottom="280" w:left="60" w:right="38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/image1.png"/><Relationship Id="rId5" Type="http://schemas.openxmlformats.org/officeDocument/2006/relationships/image" Target="media/image2.jpg"/><Relationship Id="rId6" Type="http://schemas.openxmlformats.org/officeDocument/2006/relationships/image" Target="media/image3.jp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